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25F46" w14:textId="7051D8C2" w:rsidR="00170890" w:rsidRPr="00705E16" w:rsidRDefault="00015FE3">
      <w:pPr>
        <w:rPr>
          <w:color w:val="auto"/>
        </w:rPr>
      </w:pPr>
      <w:r w:rsidRPr="00705E16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7A3B620" wp14:editId="59E63A27">
                <wp:simplePos x="0" y="0"/>
                <wp:positionH relativeFrom="column">
                  <wp:posOffset>-418465</wp:posOffset>
                </wp:positionH>
                <wp:positionV relativeFrom="paragraph">
                  <wp:posOffset>-281305</wp:posOffset>
                </wp:positionV>
                <wp:extent cx="6966585" cy="10044430"/>
                <wp:effectExtent l="6350" t="11430" r="8890" b="12065"/>
                <wp:wrapNone/>
                <wp:docPr id="2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6585" cy="10044430"/>
                          <a:chOff x="0" y="0"/>
                          <a:chExt cx="69665" cy="100444"/>
                        </a:xfrm>
                      </wpg:grpSpPr>
                      <wps:wsp>
                        <wps:cNvPr id="4" name="Прямоугольник 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9665" cy="100444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725" y="1466"/>
                            <a:ext cx="66415" cy="97389"/>
                          </a:xfrm>
                          <a:prstGeom prst="rect">
                            <a:avLst/>
                          </a:prstGeom>
                          <a:noFill/>
                          <a:ln w="57150" cmpd="thickThin">
                            <a:solidFill>
                              <a:schemeClr val="dk1">
                                <a:lumMod val="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D85936A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874FD95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1B312030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46AC89DC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64318E24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 xml:space="preserve">    </w:t>
                              </w:r>
                            </w:p>
                            <w:p w14:paraId="5C26F762" w14:textId="77777777" w:rsidR="00792B41" w:rsidRPr="006911ED" w:rsidRDefault="00792B41" w:rsidP="00170890">
                              <w:pPr>
                                <w:widowControl w:val="0"/>
                              </w:pPr>
                              <w:r w:rsidRPr="006911ED">
                                <w:t> </w:t>
                              </w:r>
                            </w:p>
                            <w:p w14:paraId="5DED518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745E7E1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</w:rPr>
                              </w:pPr>
                            </w:p>
                            <w:p w14:paraId="6818197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color w:val="0066FF"/>
                                  <w:sz w:val="22"/>
                                </w:rPr>
                                <w:t>Российская Федерация</w:t>
                              </w:r>
                            </w:p>
                            <w:p w14:paraId="7F95AD4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proofErr w:type="spellStart"/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Ивановскаяобласть</w:t>
                              </w:r>
                              <w:proofErr w:type="spellEnd"/>
                            </w:p>
                            <w:p w14:paraId="2C25DF8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18"/>
                                  <w:szCs w:val="16"/>
                                </w:rPr>
                                <w:t> </w:t>
                              </w:r>
                            </w:p>
                            <w:p w14:paraId="43FD0A6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Cs w:val="18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Cs w:val="18"/>
                                </w:rPr>
                                <w:t>КОМСОМОЛЬСКИЙ МУНИЦИПАЛЬНЫЙ РАЙОН</w:t>
                              </w:r>
                            </w:p>
                            <w:p w14:paraId="5D84A20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4449B30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5A64DE8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AB94D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1E9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8C4E18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6911ED">
                                <w:rPr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14:paraId="640C4AC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72"/>
                                  <w:szCs w:val="72"/>
                                </w:rPr>
                              </w:pPr>
                            </w:p>
                            <w:p w14:paraId="469DE5F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96"/>
                                  <w:szCs w:val="72"/>
                                </w:rPr>
                                <w:t>ВЕСТНИК</w:t>
                              </w:r>
                            </w:p>
                            <w:p w14:paraId="328B687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 xml:space="preserve">нормативных правовых актов </w:t>
                              </w:r>
                            </w:p>
                            <w:p w14:paraId="2933076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органов местного самоуправления</w:t>
                              </w:r>
                            </w:p>
                            <w:p w14:paraId="25B0BFE9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6"/>
                                  <w:szCs w:val="30"/>
                                </w:rPr>
                                <w:t>Комсомольского муниципального района</w:t>
                              </w:r>
                            </w:p>
                            <w:p w14:paraId="08BF02E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22DFD0D5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7F5B3E96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6A7CFE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 </w:t>
                              </w:r>
                            </w:p>
                            <w:p w14:paraId="582BE2DC" w14:textId="20A0D688" w:rsidR="00792B41" w:rsidRPr="00DE0F0F" w:rsidRDefault="00792B41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№ </w:t>
                              </w:r>
                              <w:r w:rsidR="008806D7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9</w:t>
                              </w:r>
                            </w:p>
                            <w:p w14:paraId="26AB0876" w14:textId="459452B4" w:rsidR="00792B41" w:rsidRPr="006911ED" w:rsidRDefault="008806D7" w:rsidP="00625C34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13</w:t>
                              </w:r>
                              <w:r w:rsidR="00147D42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</w:t>
                              </w:r>
                              <w:r w:rsidR="00244374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марта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 xml:space="preserve"> 202</w:t>
                              </w:r>
                              <w:r w:rsidR="00C63BAE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6</w:t>
                              </w:r>
                              <w:r w:rsidR="00792B41" w:rsidRPr="006911ED">
                                <w:rPr>
                                  <w:b/>
                                  <w:bCs/>
                                  <w:sz w:val="52"/>
                                  <w:szCs w:val="30"/>
                                </w:rPr>
                                <w:t>г.</w:t>
                              </w:r>
                            </w:p>
                            <w:p w14:paraId="0A7057F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12EC0C1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4992C1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  <w:lang w:val="en-US"/>
                                </w:rPr>
                                <w:t> </w:t>
                              </w:r>
                            </w:p>
                            <w:p w14:paraId="033C743A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14385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66CF972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2DAA7DF4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0AED6EE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E782168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  <w:r w:rsidRPr="006911ED"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  <w:t>Официальное издание</w:t>
                              </w:r>
                            </w:p>
                            <w:p w14:paraId="71A66E6B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18E6E9C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6DA3F260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59640B7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03D7F6D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424E555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522D7F51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367A188C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  <w:p w14:paraId="050C8FB3" w14:textId="77777777" w:rsidR="00792B41" w:rsidRPr="006911ED" w:rsidRDefault="00792B41" w:rsidP="00170890">
                              <w:pPr>
                                <w:widowControl w:val="0"/>
                                <w:jc w:val="center"/>
                                <w:rPr>
                                  <w:b/>
                                  <w:bCs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3B620"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">
                <v:rect id="Прямоугольник 1" o:spid="_x0000_s1027" style="position:absolute;width:69665;height:100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" filled="f" strokecolor="black [0]" insetpen="t">
                  <v:shadow color="#ccc"/>
                  <v:textbox inset="2.88pt,2.88pt,2.88pt,2.88pt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725;top:1466;width:66415;height:97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" filled="f" strokecolor="black [0]" strokeweight="4.5pt">
                  <v:stroke linestyle="thickThin"/>
                  <v:shadow color="#ccc"/>
                  <v:textbox inset="2.88pt,2.88pt,2.88pt,2.88pt">
                    <w:txbxContent>
                      <w:p w14:paraId="0D85936A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874FD95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1B312030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46AC89DC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64318E24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 xml:space="preserve">    </w:t>
                        </w:r>
                      </w:p>
                      <w:p w14:paraId="5C26F762" w14:textId="77777777" w:rsidR="00792B41" w:rsidRPr="006911ED" w:rsidRDefault="00792B41" w:rsidP="00170890">
                        <w:pPr>
                          <w:widowControl w:val="0"/>
                        </w:pPr>
                        <w:r w:rsidRPr="006911ED">
                          <w:t> </w:t>
                        </w:r>
                      </w:p>
                      <w:p w14:paraId="5DED518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745E7E1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</w:rPr>
                        </w:pPr>
                      </w:p>
                      <w:p w14:paraId="6818197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color w:val="0066FF"/>
                            <w:sz w:val="22"/>
                          </w:rPr>
                        </w:pPr>
                        <w:r w:rsidRPr="006911ED">
                          <w:rPr>
                            <w:b/>
                            <w:bCs/>
                            <w:color w:val="0066FF"/>
                            <w:sz w:val="22"/>
                          </w:rPr>
                          <w:t>Российская Федерация</w:t>
                        </w:r>
                      </w:p>
                      <w:p w14:paraId="7F95AD4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proofErr w:type="spellStart"/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Ивановскаяобласть</w:t>
                        </w:r>
                        <w:proofErr w:type="spellEnd"/>
                      </w:p>
                      <w:p w14:paraId="2C25DF8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18"/>
                            <w:szCs w:val="16"/>
                          </w:rPr>
                        </w:pPr>
                        <w:r w:rsidRPr="006911ED">
                          <w:rPr>
                            <w:b/>
                            <w:bCs/>
                            <w:sz w:val="18"/>
                            <w:szCs w:val="16"/>
                          </w:rPr>
                          <w:t> </w:t>
                        </w:r>
                      </w:p>
                      <w:p w14:paraId="43FD0A6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Cs w:val="18"/>
                          </w:rPr>
                        </w:pPr>
                        <w:r w:rsidRPr="006911ED">
                          <w:rPr>
                            <w:b/>
                            <w:bCs/>
                            <w:szCs w:val="18"/>
                          </w:rPr>
                          <w:t>КОМСОМОЛЬСКИЙ МУНИЦИПАЛЬНЫЙ РАЙОН</w:t>
                        </w:r>
                      </w:p>
                      <w:p w14:paraId="5D84A20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4449B30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5A64DE8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AB94D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1E9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8C4E18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6911ED">
                          <w:rPr>
                            <w:sz w:val="18"/>
                            <w:szCs w:val="18"/>
                          </w:rPr>
                          <w:t> </w:t>
                        </w:r>
                      </w:p>
                      <w:p w14:paraId="640C4AC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72"/>
                            <w:szCs w:val="72"/>
                          </w:rPr>
                        </w:pPr>
                      </w:p>
                      <w:p w14:paraId="469DE5F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96"/>
                            <w:szCs w:val="72"/>
                          </w:rPr>
                        </w:pPr>
                        <w:r w:rsidRPr="006911ED">
                          <w:rPr>
                            <w:b/>
                            <w:bCs/>
                            <w:sz w:val="96"/>
                            <w:szCs w:val="72"/>
                          </w:rPr>
                          <w:t>ВЕСТНИК</w:t>
                        </w:r>
                      </w:p>
                      <w:p w14:paraId="328B687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 xml:space="preserve">нормативных правовых актов </w:t>
                        </w:r>
                      </w:p>
                      <w:p w14:paraId="2933076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6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органов местного самоуправления</w:t>
                        </w:r>
                      </w:p>
                      <w:p w14:paraId="25B0BFE9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6"/>
                            <w:szCs w:val="30"/>
                          </w:rPr>
                          <w:t>Комсомольского муниципального района</w:t>
                        </w:r>
                      </w:p>
                      <w:p w14:paraId="08BF02E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22DFD0D5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7F5B3E96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6A7CFE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 </w:t>
                        </w:r>
                      </w:p>
                      <w:p w14:paraId="582BE2DC" w14:textId="20A0D688" w:rsidR="00792B41" w:rsidRPr="00DE0F0F" w:rsidRDefault="00792B41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52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№ </w:t>
                        </w:r>
                        <w:r w:rsidR="008806D7">
                          <w:rPr>
                            <w:b/>
                            <w:bCs/>
                            <w:sz w:val="52"/>
                            <w:szCs w:val="30"/>
                          </w:rPr>
                          <w:t>9</w:t>
                        </w:r>
                      </w:p>
                      <w:p w14:paraId="26AB0876" w14:textId="459452B4" w:rsidR="00792B41" w:rsidRPr="006911ED" w:rsidRDefault="008806D7" w:rsidP="00625C34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>
                          <w:rPr>
                            <w:b/>
                            <w:bCs/>
                            <w:sz w:val="52"/>
                            <w:szCs w:val="30"/>
                          </w:rPr>
                          <w:t>13</w:t>
                        </w:r>
                        <w:r w:rsidR="00147D42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</w:t>
                        </w:r>
                        <w:r w:rsidR="00244374">
                          <w:rPr>
                            <w:b/>
                            <w:bCs/>
                            <w:sz w:val="52"/>
                            <w:szCs w:val="30"/>
                          </w:rPr>
                          <w:t>марта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 xml:space="preserve"> 202</w:t>
                        </w:r>
                        <w:r w:rsidR="00C63BAE">
                          <w:rPr>
                            <w:b/>
                            <w:bCs/>
                            <w:sz w:val="52"/>
                            <w:szCs w:val="30"/>
                          </w:rPr>
                          <w:t>6</w:t>
                        </w:r>
                        <w:r w:rsidR="00792B41" w:rsidRPr="006911ED">
                          <w:rPr>
                            <w:b/>
                            <w:bCs/>
                            <w:sz w:val="52"/>
                            <w:szCs w:val="30"/>
                          </w:rPr>
                          <w:t>г.</w:t>
                        </w:r>
                      </w:p>
                      <w:p w14:paraId="0A7057F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12EC0C1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4992C1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  <w:lang w:val="en-US"/>
                          </w:rPr>
                          <w:t> </w:t>
                        </w:r>
                      </w:p>
                      <w:p w14:paraId="033C743A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14385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66CF972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2DAA7DF4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0AED6EE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E782168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  <w:r w:rsidRPr="006911ED">
                          <w:rPr>
                            <w:b/>
                            <w:bCs/>
                            <w:sz w:val="30"/>
                            <w:szCs w:val="30"/>
                          </w:rPr>
                          <w:t>Официальное издание</w:t>
                        </w:r>
                      </w:p>
                      <w:p w14:paraId="71A66E6B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18E6E9C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6DA3F260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59640B7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03D7F6D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424E555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522D7F51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367A188C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  <w:p w14:paraId="050C8FB3" w14:textId="77777777" w:rsidR="00792B41" w:rsidRPr="006911ED" w:rsidRDefault="00792B41" w:rsidP="00170890">
                        <w:pPr>
                          <w:widowControl w:val="0"/>
                          <w:jc w:val="center"/>
                          <w:rPr>
                            <w:b/>
                            <w:bCs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604CF5" w:rsidRPr="00705E16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705E16" w:rsidRDefault="00490378">
      <w:pPr>
        <w:rPr>
          <w:color w:val="auto"/>
        </w:rPr>
      </w:pPr>
    </w:p>
    <w:p w14:paraId="62C9FA7B" w14:textId="77777777" w:rsidR="00170890" w:rsidRPr="00705E16" w:rsidRDefault="00170890">
      <w:pPr>
        <w:rPr>
          <w:color w:val="auto"/>
        </w:rPr>
      </w:pPr>
    </w:p>
    <w:p w14:paraId="799B2695" w14:textId="77777777" w:rsidR="00170890" w:rsidRPr="00705E16" w:rsidRDefault="00170890">
      <w:pPr>
        <w:rPr>
          <w:color w:val="auto"/>
        </w:rPr>
      </w:pPr>
    </w:p>
    <w:p w14:paraId="50242388" w14:textId="77777777" w:rsidR="00170890" w:rsidRPr="00705E16" w:rsidRDefault="00170890">
      <w:pPr>
        <w:rPr>
          <w:color w:val="auto"/>
        </w:rPr>
      </w:pPr>
    </w:p>
    <w:p w14:paraId="1573E68F" w14:textId="77777777" w:rsidR="00170890" w:rsidRPr="00705E16" w:rsidRDefault="00170890">
      <w:pPr>
        <w:rPr>
          <w:color w:val="auto"/>
        </w:rPr>
      </w:pPr>
    </w:p>
    <w:p w14:paraId="1A60C0BC" w14:textId="77777777" w:rsidR="00170890" w:rsidRPr="00705E16" w:rsidRDefault="00170890">
      <w:pPr>
        <w:rPr>
          <w:color w:val="auto"/>
        </w:rPr>
      </w:pPr>
    </w:p>
    <w:p w14:paraId="0CCEBC66" w14:textId="77777777" w:rsidR="00170890" w:rsidRPr="00705E16" w:rsidRDefault="00170890">
      <w:pPr>
        <w:rPr>
          <w:color w:val="auto"/>
        </w:rPr>
      </w:pPr>
    </w:p>
    <w:p w14:paraId="721E4F32" w14:textId="77777777" w:rsidR="00170890" w:rsidRPr="00705E16" w:rsidRDefault="00170890">
      <w:pPr>
        <w:rPr>
          <w:color w:val="auto"/>
        </w:rPr>
      </w:pPr>
    </w:p>
    <w:p w14:paraId="0FD12F92" w14:textId="77777777" w:rsidR="00170890" w:rsidRPr="00705E16" w:rsidRDefault="00170890">
      <w:pPr>
        <w:rPr>
          <w:color w:val="auto"/>
        </w:rPr>
      </w:pPr>
    </w:p>
    <w:p w14:paraId="671AB7FF" w14:textId="77777777" w:rsidR="00170890" w:rsidRPr="00705E16" w:rsidRDefault="00170890">
      <w:pPr>
        <w:rPr>
          <w:color w:val="auto"/>
        </w:rPr>
      </w:pPr>
    </w:p>
    <w:p w14:paraId="0711A82D" w14:textId="77777777" w:rsidR="00170890" w:rsidRPr="00705E16" w:rsidRDefault="00170890">
      <w:pPr>
        <w:rPr>
          <w:color w:val="auto"/>
        </w:rPr>
      </w:pPr>
    </w:p>
    <w:p w14:paraId="4B6D8776" w14:textId="77777777" w:rsidR="00170890" w:rsidRPr="00705E16" w:rsidRDefault="00170890">
      <w:pPr>
        <w:rPr>
          <w:color w:val="auto"/>
        </w:rPr>
      </w:pPr>
    </w:p>
    <w:p w14:paraId="43F28DC9" w14:textId="77777777" w:rsidR="00170890" w:rsidRPr="00705E16" w:rsidRDefault="00170890">
      <w:pPr>
        <w:rPr>
          <w:color w:val="auto"/>
        </w:rPr>
      </w:pPr>
    </w:p>
    <w:p w14:paraId="4B3642A4" w14:textId="77777777" w:rsidR="00170890" w:rsidRPr="00705E16" w:rsidRDefault="00170890">
      <w:pPr>
        <w:rPr>
          <w:color w:val="auto"/>
        </w:rPr>
      </w:pPr>
    </w:p>
    <w:p w14:paraId="7BA7799F" w14:textId="77777777" w:rsidR="00170890" w:rsidRPr="00705E16" w:rsidRDefault="00170890">
      <w:pPr>
        <w:rPr>
          <w:color w:val="auto"/>
        </w:rPr>
      </w:pPr>
    </w:p>
    <w:p w14:paraId="62F1C61D" w14:textId="77777777" w:rsidR="00170890" w:rsidRPr="00705E16" w:rsidRDefault="00170890">
      <w:pPr>
        <w:rPr>
          <w:color w:val="auto"/>
        </w:rPr>
      </w:pPr>
    </w:p>
    <w:p w14:paraId="704A4264" w14:textId="77777777" w:rsidR="00170890" w:rsidRPr="00705E16" w:rsidRDefault="00170890">
      <w:pPr>
        <w:rPr>
          <w:color w:val="auto"/>
        </w:rPr>
      </w:pPr>
    </w:p>
    <w:p w14:paraId="6BE1D9D5" w14:textId="77777777" w:rsidR="00170890" w:rsidRPr="00705E16" w:rsidRDefault="00170890">
      <w:pPr>
        <w:rPr>
          <w:color w:val="auto"/>
        </w:rPr>
      </w:pPr>
    </w:p>
    <w:p w14:paraId="526EA29C" w14:textId="77777777" w:rsidR="00170890" w:rsidRPr="00705E16" w:rsidRDefault="00170890">
      <w:pPr>
        <w:rPr>
          <w:color w:val="auto"/>
        </w:rPr>
      </w:pPr>
    </w:p>
    <w:p w14:paraId="7961199A" w14:textId="77777777" w:rsidR="00170890" w:rsidRPr="00705E16" w:rsidRDefault="00170890">
      <w:pPr>
        <w:rPr>
          <w:color w:val="auto"/>
        </w:rPr>
      </w:pPr>
    </w:p>
    <w:p w14:paraId="1D202E78" w14:textId="77777777" w:rsidR="00170890" w:rsidRPr="00705E16" w:rsidRDefault="00170890">
      <w:pPr>
        <w:rPr>
          <w:color w:val="auto"/>
        </w:rPr>
      </w:pPr>
    </w:p>
    <w:p w14:paraId="76A37F71" w14:textId="77777777" w:rsidR="00170890" w:rsidRPr="00705E16" w:rsidRDefault="00170890">
      <w:pPr>
        <w:rPr>
          <w:color w:val="auto"/>
        </w:rPr>
      </w:pPr>
    </w:p>
    <w:p w14:paraId="795D07AF" w14:textId="77777777" w:rsidR="00170890" w:rsidRPr="00705E16" w:rsidRDefault="00170890">
      <w:pPr>
        <w:rPr>
          <w:color w:val="auto"/>
        </w:rPr>
      </w:pPr>
    </w:p>
    <w:p w14:paraId="00FCCBAD" w14:textId="77777777" w:rsidR="00170890" w:rsidRPr="00705E16" w:rsidRDefault="00170890">
      <w:pPr>
        <w:rPr>
          <w:color w:val="auto"/>
        </w:rPr>
      </w:pPr>
    </w:p>
    <w:p w14:paraId="7D1E4C23" w14:textId="77777777" w:rsidR="00170890" w:rsidRPr="00705E16" w:rsidRDefault="00170890">
      <w:pPr>
        <w:rPr>
          <w:color w:val="auto"/>
        </w:rPr>
      </w:pPr>
    </w:p>
    <w:p w14:paraId="0E5BE5F0" w14:textId="77777777" w:rsidR="00170890" w:rsidRPr="00705E16" w:rsidRDefault="00170890">
      <w:pPr>
        <w:rPr>
          <w:color w:val="auto"/>
        </w:rPr>
      </w:pPr>
    </w:p>
    <w:p w14:paraId="7690D391" w14:textId="77777777" w:rsidR="00170890" w:rsidRPr="00705E16" w:rsidRDefault="00170890">
      <w:pPr>
        <w:rPr>
          <w:color w:val="auto"/>
        </w:rPr>
      </w:pPr>
    </w:p>
    <w:p w14:paraId="2D116866" w14:textId="77777777" w:rsidR="00170890" w:rsidRPr="00705E16" w:rsidRDefault="00170890">
      <w:pPr>
        <w:rPr>
          <w:color w:val="auto"/>
        </w:rPr>
      </w:pPr>
    </w:p>
    <w:p w14:paraId="0FDEDB50" w14:textId="77777777" w:rsidR="00170890" w:rsidRPr="00705E16" w:rsidRDefault="00170890">
      <w:pPr>
        <w:rPr>
          <w:color w:val="auto"/>
        </w:rPr>
      </w:pPr>
    </w:p>
    <w:p w14:paraId="73903FC3" w14:textId="77777777" w:rsidR="00170890" w:rsidRPr="00705E16" w:rsidRDefault="00170890">
      <w:pPr>
        <w:rPr>
          <w:color w:val="auto"/>
        </w:rPr>
      </w:pPr>
    </w:p>
    <w:p w14:paraId="7FEB026A" w14:textId="77777777" w:rsidR="00170890" w:rsidRPr="00705E16" w:rsidRDefault="00170890">
      <w:pPr>
        <w:rPr>
          <w:color w:val="auto"/>
        </w:rPr>
      </w:pPr>
    </w:p>
    <w:p w14:paraId="75C88FF8" w14:textId="77777777" w:rsidR="00170890" w:rsidRPr="00705E16" w:rsidRDefault="00170890">
      <w:pPr>
        <w:rPr>
          <w:color w:val="auto"/>
        </w:rPr>
      </w:pPr>
    </w:p>
    <w:p w14:paraId="2A4819DA" w14:textId="77777777" w:rsidR="00170890" w:rsidRPr="00705E16" w:rsidRDefault="00170890">
      <w:pPr>
        <w:rPr>
          <w:color w:val="auto"/>
        </w:rPr>
      </w:pPr>
    </w:p>
    <w:p w14:paraId="2B14844F" w14:textId="77777777" w:rsidR="00170890" w:rsidRPr="00705E16" w:rsidRDefault="00170890">
      <w:pPr>
        <w:rPr>
          <w:color w:val="auto"/>
        </w:rPr>
      </w:pPr>
    </w:p>
    <w:p w14:paraId="4D248272" w14:textId="77777777" w:rsidR="00170890" w:rsidRPr="00705E16" w:rsidRDefault="00170890">
      <w:pPr>
        <w:rPr>
          <w:color w:val="auto"/>
        </w:rPr>
      </w:pPr>
    </w:p>
    <w:p w14:paraId="0CAD2EA7" w14:textId="77777777" w:rsidR="00170890" w:rsidRPr="00705E16" w:rsidRDefault="00170890">
      <w:pPr>
        <w:rPr>
          <w:color w:val="auto"/>
        </w:rPr>
      </w:pPr>
    </w:p>
    <w:p w14:paraId="6AE36AF9" w14:textId="77777777" w:rsidR="00170890" w:rsidRPr="00705E16" w:rsidRDefault="00170890">
      <w:pPr>
        <w:rPr>
          <w:color w:val="auto"/>
        </w:rPr>
      </w:pPr>
    </w:p>
    <w:p w14:paraId="318BB60A" w14:textId="77777777" w:rsidR="00170890" w:rsidRPr="00705E16" w:rsidRDefault="00170890">
      <w:pPr>
        <w:rPr>
          <w:color w:val="auto"/>
        </w:rPr>
      </w:pPr>
    </w:p>
    <w:p w14:paraId="57D3608B" w14:textId="77777777" w:rsidR="00170890" w:rsidRPr="00705E16" w:rsidRDefault="00170890">
      <w:pPr>
        <w:rPr>
          <w:color w:val="auto"/>
        </w:rPr>
      </w:pPr>
    </w:p>
    <w:p w14:paraId="632B9633" w14:textId="77777777" w:rsidR="00170890" w:rsidRPr="00705E16" w:rsidRDefault="00170890">
      <w:pPr>
        <w:rPr>
          <w:color w:val="auto"/>
        </w:rPr>
      </w:pPr>
    </w:p>
    <w:p w14:paraId="1A2E1D56" w14:textId="77777777" w:rsidR="00170890" w:rsidRPr="00705E16" w:rsidRDefault="00170890">
      <w:pPr>
        <w:rPr>
          <w:color w:val="auto"/>
        </w:rPr>
      </w:pPr>
    </w:p>
    <w:p w14:paraId="76283AEA" w14:textId="77777777" w:rsidR="00170890" w:rsidRPr="00705E16" w:rsidRDefault="00170890">
      <w:pPr>
        <w:rPr>
          <w:color w:val="auto"/>
        </w:rPr>
      </w:pPr>
    </w:p>
    <w:p w14:paraId="00691893" w14:textId="77777777" w:rsidR="00170890" w:rsidRPr="00705E16" w:rsidRDefault="00170890">
      <w:pPr>
        <w:rPr>
          <w:color w:val="auto"/>
        </w:rPr>
      </w:pPr>
    </w:p>
    <w:p w14:paraId="5AE072BA" w14:textId="77777777" w:rsidR="00170890" w:rsidRPr="00705E16" w:rsidRDefault="00170890">
      <w:pPr>
        <w:rPr>
          <w:color w:val="auto"/>
        </w:rPr>
      </w:pPr>
    </w:p>
    <w:p w14:paraId="6F9E33AB" w14:textId="77777777" w:rsidR="00170890" w:rsidRPr="00705E16" w:rsidRDefault="00170890">
      <w:pPr>
        <w:rPr>
          <w:color w:val="auto"/>
        </w:rPr>
      </w:pPr>
    </w:p>
    <w:p w14:paraId="23311724" w14:textId="77777777" w:rsidR="00170890" w:rsidRPr="00705E16" w:rsidRDefault="00170890">
      <w:pPr>
        <w:rPr>
          <w:color w:val="auto"/>
        </w:rPr>
      </w:pPr>
    </w:p>
    <w:p w14:paraId="2D5188D6" w14:textId="77777777" w:rsidR="00170890" w:rsidRPr="00705E16" w:rsidRDefault="00170890">
      <w:pPr>
        <w:rPr>
          <w:color w:val="auto"/>
        </w:rPr>
      </w:pPr>
    </w:p>
    <w:p w14:paraId="2BFB3B88" w14:textId="77777777" w:rsidR="00170890" w:rsidRPr="00705E16" w:rsidRDefault="00170890">
      <w:pPr>
        <w:rPr>
          <w:color w:val="auto"/>
        </w:rPr>
      </w:pPr>
    </w:p>
    <w:p w14:paraId="60279650" w14:textId="77777777" w:rsidR="00170890" w:rsidRPr="00705E16" w:rsidRDefault="00170890">
      <w:pPr>
        <w:rPr>
          <w:color w:val="auto"/>
        </w:rPr>
      </w:pPr>
    </w:p>
    <w:p w14:paraId="69BE66F5" w14:textId="77777777" w:rsidR="00170890" w:rsidRPr="00705E16" w:rsidRDefault="00170890">
      <w:pPr>
        <w:rPr>
          <w:color w:val="auto"/>
        </w:rPr>
      </w:pPr>
    </w:p>
    <w:p w14:paraId="4880B46C" w14:textId="77777777" w:rsidR="00170890" w:rsidRPr="00705E16" w:rsidRDefault="00170890">
      <w:pPr>
        <w:rPr>
          <w:color w:val="auto"/>
        </w:rPr>
      </w:pPr>
    </w:p>
    <w:p w14:paraId="0C9670E6" w14:textId="77777777" w:rsidR="00170890" w:rsidRPr="00705E16" w:rsidRDefault="00170890">
      <w:pPr>
        <w:rPr>
          <w:color w:val="auto"/>
        </w:rPr>
      </w:pPr>
    </w:p>
    <w:p w14:paraId="0275DCFC" w14:textId="77777777" w:rsidR="00170890" w:rsidRPr="00705E16" w:rsidRDefault="00170890">
      <w:pPr>
        <w:rPr>
          <w:color w:val="auto"/>
        </w:rPr>
      </w:pPr>
    </w:p>
    <w:p w14:paraId="7EAB5036" w14:textId="77777777" w:rsidR="00170890" w:rsidRPr="00705E16" w:rsidRDefault="00170890">
      <w:pPr>
        <w:rPr>
          <w:color w:val="auto"/>
        </w:rPr>
      </w:pPr>
    </w:p>
    <w:p w14:paraId="0D312F51" w14:textId="77777777" w:rsidR="00170890" w:rsidRPr="00705E16" w:rsidRDefault="00170890">
      <w:pPr>
        <w:rPr>
          <w:color w:val="auto"/>
        </w:rPr>
      </w:pPr>
    </w:p>
    <w:p w14:paraId="32F0FF08" w14:textId="77777777" w:rsidR="00170890" w:rsidRPr="00705E16" w:rsidRDefault="00170890">
      <w:pPr>
        <w:rPr>
          <w:color w:val="auto"/>
        </w:rPr>
      </w:pPr>
    </w:p>
    <w:p w14:paraId="6274B01E" w14:textId="77777777" w:rsidR="00170890" w:rsidRPr="00705E16" w:rsidRDefault="00170890">
      <w:pPr>
        <w:rPr>
          <w:color w:val="auto"/>
        </w:rPr>
      </w:pPr>
    </w:p>
    <w:p w14:paraId="3195636A" w14:textId="77777777" w:rsidR="00170890" w:rsidRPr="00705E16" w:rsidRDefault="00170890">
      <w:pPr>
        <w:rPr>
          <w:color w:val="auto"/>
        </w:rPr>
      </w:pPr>
    </w:p>
    <w:p w14:paraId="4B139E4B" w14:textId="77777777" w:rsidR="00170890" w:rsidRPr="00705E16" w:rsidRDefault="00170890">
      <w:pPr>
        <w:rPr>
          <w:color w:val="auto"/>
        </w:rPr>
      </w:pPr>
    </w:p>
    <w:p w14:paraId="4AAC7358" w14:textId="77777777" w:rsidR="00170890" w:rsidRPr="00705E16" w:rsidRDefault="00170890">
      <w:pPr>
        <w:rPr>
          <w:color w:val="auto"/>
        </w:rPr>
      </w:pPr>
    </w:p>
    <w:p w14:paraId="54D1D77A" w14:textId="77777777" w:rsidR="00170890" w:rsidRPr="00705E16" w:rsidRDefault="00170890">
      <w:pPr>
        <w:rPr>
          <w:color w:val="auto"/>
        </w:rPr>
      </w:pPr>
    </w:p>
    <w:p w14:paraId="11443B5D" w14:textId="77777777" w:rsidR="00170890" w:rsidRPr="00705E16" w:rsidRDefault="00170890">
      <w:pPr>
        <w:rPr>
          <w:color w:val="auto"/>
        </w:rPr>
      </w:pPr>
    </w:p>
    <w:p w14:paraId="01A622AD" w14:textId="77777777" w:rsidR="00F1470D" w:rsidRPr="00705E16" w:rsidRDefault="00F1470D">
      <w:pPr>
        <w:rPr>
          <w:color w:val="auto"/>
        </w:rPr>
        <w:sectPr w:rsidR="00F1470D" w:rsidRPr="00705E16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705E16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705E16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705E16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6"/>
        <w:gridCol w:w="7524"/>
      </w:tblGrid>
      <w:tr w:rsidR="00315817" w:rsidRPr="00705E16" w14:paraId="1949AF61" w14:textId="77777777" w:rsidTr="004C148B">
        <w:tc>
          <w:tcPr>
            <w:tcW w:w="9070" w:type="dxa"/>
            <w:gridSpan w:val="2"/>
          </w:tcPr>
          <w:p w14:paraId="1F22E8CC" w14:textId="0F0BE3D3" w:rsidR="00315817" w:rsidRPr="00705E16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362310" w:rsidRPr="00705E16" w14:paraId="1F6D7C1E" w14:textId="77777777" w:rsidTr="004C148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2E27BBA" w14:textId="77777777" w:rsidR="00362310" w:rsidRPr="00705E16" w:rsidRDefault="00362310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35B14D23" w14:textId="01C9CF4C" w:rsidR="00362310" w:rsidRPr="00705E16" w:rsidRDefault="00C455E2" w:rsidP="00800501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Постановления Администрации </w:t>
            </w:r>
            <w:r w:rsidR="00362310"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Комсомольского муниципального района Ивановской области</w:t>
            </w:r>
          </w:p>
          <w:p w14:paraId="6DE904E3" w14:textId="77777777" w:rsidR="00362310" w:rsidRPr="00705E16" w:rsidRDefault="00362310" w:rsidP="0080050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55E2" w:rsidRPr="00705E16" w14:paraId="3DE09E52" w14:textId="77777777" w:rsidTr="00244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A4F7A00" w14:textId="4D2D61AE" w:rsidR="00C455E2" w:rsidRPr="00705E16" w:rsidRDefault="00C455E2" w:rsidP="00800501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8806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320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244374"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29</w:t>
            </w:r>
            <w:r w:rsidR="00147D42"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.12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.2025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7C88B518" w14:textId="77777777" w:rsidR="00953555" w:rsidRPr="00953555" w:rsidRDefault="00953555" w:rsidP="0095355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3555">
              <w:rPr>
                <w:rFonts w:ascii="Times New Roman" w:hAnsi="Times New Roman"/>
                <w:spacing w:val="2"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от 23.11.2023 № 299 «</w:t>
            </w:r>
            <w:r w:rsidRPr="00953555">
              <w:rPr>
                <w:rFonts w:ascii="Times New Roman" w:hAnsi="Times New Roman"/>
                <w:sz w:val="24"/>
                <w:szCs w:val="24"/>
              </w:rPr>
              <w:t>Об утверждении муниципальной программы «Газификация Комсомольского муниципального района Ивановской области»</w:t>
            </w:r>
          </w:p>
          <w:p w14:paraId="46080CD2" w14:textId="593FC942" w:rsidR="004C148B" w:rsidRPr="00705E16" w:rsidRDefault="004C148B" w:rsidP="008806D7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44374" w:rsidRPr="00705E16" w14:paraId="584B9889" w14:textId="77777777" w:rsidTr="00244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7012771A" w14:textId="59A8A966" w:rsidR="00244374" w:rsidRPr="00705E16" w:rsidRDefault="00244374" w:rsidP="006C080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8806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29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8806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06.03.2026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0F700A66" w14:textId="13C4E541" w:rsidR="00244374" w:rsidRPr="00705E16" w:rsidRDefault="00953555" w:rsidP="0095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3555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Ивановской области от 22.06.2022г. №195 «Об утверждении административного регламента предоставления муниципальной услуги “Предоставление земельных участков в собственность с торгов, предоставление земельных участков в аренду на торгах”»</w:t>
            </w:r>
          </w:p>
        </w:tc>
      </w:tr>
      <w:tr w:rsidR="00244374" w:rsidRPr="00705E16" w14:paraId="4C44B065" w14:textId="77777777" w:rsidTr="00244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25C08409" w14:textId="7139C158" w:rsidR="00244374" w:rsidRPr="00705E16" w:rsidRDefault="00244374" w:rsidP="006C080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8806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30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8806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06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.03.2026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65962635" w14:textId="2C211327" w:rsidR="00244374" w:rsidRPr="00705E16" w:rsidRDefault="00953555" w:rsidP="0095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3555">
              <w:rPr>
                <w:rFonts w:ascii="Times New Roman" w:hAnsi="Times New Roman"/>
                <w:bCs/>
                <w:sz w:val="24"/>
                <w:szCs w:val="24"/>
              </w:rPr>
              <w:t>О внесении изменений в постановление Администрации Комсомольского муниципального района Ивановской области от 25.05.2022г. №169 «Об утверждении административного регламента предоставления муниципальной услуги “Предоставление юридическим и физическим лицам земельных участков, свободных от зданий, сооружений, в аренду, безвозмездное пользование без проведения торгов”»</w:t>
            </w:r>
          </w:p>
        </w:tc>
      </w:tr>
      <w:tr w:rsidR="008806D7" w:rsidRPr="00705E16" w14:paraId="6564D9AE" w14:textId="77777777" w:rsidTr="00244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4F33AEDA" w14:textId="2ABE2792" w:rsidR="008806D7" w:rsidRPr="00705E16" w:rsidRDefault="008806D7" w:rsidP="006C080E">
            <w:pPr>
              <w:widowControl w:val="0"/>
              <w:jc w:val="center"/>
              <w:rPr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31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10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.03.2026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720118E6" w14:textId="77777777" w:rsidR="00953555" w:rsidRPr="00953555" w:rsidRDefault="00953555" w:rsidP="009535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53555">
              <w:rPr>
                <w:rFonts w:ascii="Times New Roman" w:hAnsi="Times New Roman"/>
                <w:bCs/>
                <w:sz w:val="24"/>
                <w:szCs w:val="24"/>
              </w:rPr>
              <w:t xml:space="preserve">О внесении изменений в постановление Администрации Комсомольского муниципального района от 18.07.2023 г. № 197 «Об утверждении муниципальной   программы Комсомольского муниципального района «Обеспечение доступным и </w:t>
            </w:r>
            <w:proofErr w:type="gramStart"/>
            <w:r w:rsidRPr="00953555">
              <w:rPr>
                <w:rFonts w:ascii="Times New Roman" w:hAnsi="Times New Roman"/>
                <w:bCs/>
                <w:sz w:val="24"/>
                <w:szCs w:val="24"/>
              </w:rPr>
              <w:t>комфортным  жильем</w:t>
            </w:r>
            <w:proofErr w:type="gramEnd"/>
            <w:r w:rsidRPr="00953555">
              <w:rPr>
                <w:rFonts w:ascii="Times New Roman" w:hAnsi="Times New Roman"/>
                <w:bCs/>
                <w:sz w:val="24"/>
                <w:szCs w:val="24"/>
              </w:rPr>
              <w:t xml:space="preserve"> населения Комсомольского муниципального района»</w:t>
            </w:r>
          </w:p>
          <w:p w14:paraId="0CC7BB30" w14:textId="77777777" w:rsidR="008806D7" w:rsidRPr="00705E16" w:rsidRDefault="008806D7" w:rsidP="008806D7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</w:tc>
      </w:tr>
      <w:tr w:rsidR="00244374" w:rsidRPr="00705E16" w14:paraId="102D8919" w14:textId="77777777" w:rsidTr="00244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647218C" w14:textId="77777777" w:rsidR="00244374" w:rsidRPr="00705E16" w:rsidRDefault="00244374" w:rsidP="006C080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61DEDB83" w14:textId="360DC147" w:rsidR="00244374" w:rsidRPr="00705E16" w:rsidRDefault="00D232B7" w:rsidP="006C080E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Решение Совета</w:t>
            </w:r>
            <w:r w:rsidR="00244374"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</w:t>
            </w:r>
            <w:r w:rsidR="008806D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Марковского</w:t>
            </w:r>
            <w:r w:rsidR="00244374"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сельского поселения Комсомольского муниципального района Ивановской области</w:t>
            </w:r>
          </w:p>
          <w:p w14:paraId="3D9820C2" w14:textId="77777777" w:rsidR="00244374" w:rsidRPr="00705E16" w:rsidRDefault="00244374" w:rsidP="006C080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4374" w:rsidRPr="00705E16" w14:paraId="21A1C877" w14:textId="77777777" w:rsidTr="0024437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14:paraId="3DF136A9" w14:textId="78DD6C39" w:rsidR="00244374" w:rsidRPr="00705E16" w:rsidRDefault="00244374" w:rsidP="006C080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№ </w:t>
            </w:r>
            <w:r w:rsidR="0095355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5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от </w:t>
            </w:r>
            <w:r w:rsidR="00953555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12.03</w:t>
            </w:r>
            <w:r w:rsidRPr="00705E16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.2026</w:t>
            </w:r>
          </w:p>
        </w:tc>
        <w:tc>
          <w:tcPr>
            <w:tcW w:w="7524" w:type="dxa"/>
            <w:tcBorders>
              <w:top w:val="nil"/>
              <w:left w:val="nil"/>
              <w:bottom w:val="nil"/>
              <w:right w:val="nil"/>
            </w:tcBorders>
          </w:tcPr>
          <w:p w14:paraId="7838F885" w14:textId="77777777" w:rsidR="00953555" w:rsidRPr="00953555" w:rsidRDefault="00953555" w:rsidP="00953555">
            <w:pPr>
              <w:pStyle w:val="a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953555">
              <w:rPr>
                <w:rFonts w:ascii="Times New Roman" w:hAnsi="Times New Roman"/>
                <w:bCs/>
                <w:sz w:val="26"/>
                <w:szCs w:val="26"/>
              </w:rPr>
              <w:t>О внесении изменений в решение Совета Марковского сельского поселения от 08.10.2025 № 15 «Об утверждении Положения 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год»</w:t>
            </w:r>
          </w:p>
          <w:p w14:paraId="69CABC2C" w14:textId="77777777" w:rsidR="00244374" w:rsidRPr="00705E16" w:rsidRDefault="00244374" w:rsidP="008806D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3C0140B" w14:textId="4EC51767" w:rsidR="00CF2BFF" w:rsidRPr="00705E16" w:rsidRDefault="00CF2BFF" w:rsidP="00994FCD">
      <w:pPr>
        <w:jc w:val="both"/>
        <w:rPr>
          <w:b/>
        </w:rPr>
      </w:pPr>
    </w:p>
    <w:p w14:paraId="7A1F992A" w14:textId="3FAE5625" w:rsidR="00CF2BFF" w:rsidRPr="00705E16" w:rsidRDefault="00CF2BFF" w:rsidP="00994FCD">
      <w:pPr>
        <w:jc w:val="both"/>
        <w:rPr>
          <w:b/>
        </w:rPr>
      </w:pPr>
    </w:p>
    <w:p w14:paraId="1E2B9CEA" w14:textId="0A2F7DD3" w:rsidR="00F35588" w:rsidRPr="00705E16" w:rsidRDefault="00F35588" w:rsidP="00994FCD">
      <w:pPr>
        <w:jc w:val="both"/>
        <w:rPr>
          <w:b/>
        </w:rPr>
      </w:pPr>
    </w:p>
    <w:p w14:paraId="5AFABFB3" w14:textId="60990AC5" w:rsidR="00F35588" w:rsidRPr="00705E16" w:rsidRDefault="00F35588" w:rsidP="00994FCD">
      <w:pPr>
        <w:jc w:val="both"/>
        <w:rPr>
          <w:b/>
        </w:rPr>
      </w:pPr>
    </w:p>
    <w:p w14:paraId="6A3F121D" w14:textId="10A6C79E" w:rsidR="00F35588" w:rsidRPr="00705E16" w:rsidRDefault="00F35588" w:rsidP="00994FCD">
      <w:pPr>
        <w:jc w:val="both"/>
        <w:rPr>
          <w:b/>
        </w:rPr>
      </w:pPr>
    </w:p>
    <w:p w14:paraId="6944AD25" w14:textId="0AB35FDA" w:rsidR="00F35588" w:rsidRPr="00705E16" w:rsidRDefault="00F35588" w:rsidP="00994FCD">
      <w:pPr>
        <w:jc w:val="both"/>
        <w:rPr>
          <w:b/>
        </w:rPr>
      </w:pPr>
    </w:p>
    <w:p w14:paraId="1E70E7E4" w14:textId="6C7CEA6B" w:rsidR="00F35588" w:rsidRPr="00705E16" w:rsidRDefault="00F35588" w:rsidP="00994FCD">
      <w:pPr>
        <w:jc w:val="both"/>
        <w:rPr>
          <w:b/>
        </w:rPr>
      </w:pPr>
    </w:p>
    <w:p w14:paraId="0F3A0DD9" w14:textId="413204CA" w:rsidR="00F35588" w:rsidRPr="00705E16" w:rsidRDefault="00F35588" w:rsidP="00994FCD">
      <w:pPr>
        <w:jc w:val="both"/>
        <w:rPr>
          <w:b/>
        </w:rPr>
      </w:pPr>
    </w:p>
    <w:p w14:paraId="36EE93BF" w14:textId="79A6E278" w:rsidR="00F35588" w:rsidRPr="00705E16" w:rsidRDefault="00F35588" w:rsidP="00994FCD">
      <w:pPr>
        <w:jc w:val="both"/>
        <w:rPr>
          <w:b/>
        </w:rPr>
      </w:pPr>
    </w:p>
    <w:p w14:paraId="124B1EDE" w14:textId="66EBD521" w:rsidR="00F35588" w:rsidRPr="00705E16" w:rsidRDefault="00F35588" w:rsidP="00994FCD">
      <w:pPr>
        <w:jc w:val="both"/>
        <w:rPr>
          <w:b/>
        </w:rPr>
      </w:pPr>
    </w:p>
    <w:p w14:paraId="005C52D2" w14:textId="70E1F11E" w:rsidR="00F35588" w:rsidRPr="00705E16" w:rsidRDefault="00F35588" w:rsidP="00994FCD">
      <w:pPr>
        <w:jc w:val="both"/>
        <w:rPr>
          <w:b/>
        </w:rPr>
      </w:pPr>
    </w:p>
    <w:p w14:paraId="26EBF9E6" w14:textId="45DEA0EE" w:rsidR="00F35588" w:rsidRPr="00705E16" w:rsidRDefault="00F35588" w:rsidP="00994FCD">
      <w:pPr>
        <w:jc w:val="both"/>
        <w:rPr>
          <w:b/>
        </w:rPr>
      </w:pPr>
    </w:p>
    <w:p w14:paraId="3F9998CE" w14:textId="77777777" w:rsidR="00953555" w:rsidRDefault="00953555" w:rsidP="00953555">
      <w:pPr>
        <w:jc w:val="center"/>
      </w:pPr>
      <w:r>
        <w:rPr>
          <w:sz w:val="28"/>
          <w:szCs w:val="28"/>
        </w:rPr>
        <w:lastRenderedPageBreak/>
        <w:t xml:space="preserve">  </w:t>
      </w:r>
      <w:r>
        <w:rPr>
          <w:noProof/>
          <w:color w:val="000080"/>
        </w:rPr>
        <w:drawing>
          <wp:inline distT="0" distB="0" distL="0" distR="0" wp14:anchorId="54838C7B" wp14:editId="55B13FA5">
            <wp:extent cx="540385" cy="675640"/>
            <wp:effectExtent l="19050" t="0" r="0" b="0"/>
            <wp:docPr id="1" name="Рисунок 1" descr="Untitled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7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287DEFF" w14:textId="77777777" w:rsidR="00953555" w:rsidRDefault="00953555" w:rsidP="00953555">
      <w:pPr>
        <w:jc w:val="center"/>
      </w:pPr>
    </w:p>
    <w:p w14:paraId="31828D0B" w14:textId="77777777" w:rsidR="00953555" w:rsidRPr="00E60B12" w:rsidRDefault="00953555" w:rsidP="00953555">
      <w:pPr>
        <w:pStyle w:val="1"/>
        <w:jc w:val="center"/>
        <w:rPr>
          <w:color w:val="003366"/>
          <w:sz w:val="36"/>
        </w:rPr>
      </w:pPr>
      <w:r w:rsidRPr="00E60B12">
        <w:rPr>
          <w:color w:val="003366"/>
          <w:sz w:val="36"/>
        </w:rPr>
        <w:t>ПОСТАНОВЛЕНИЕ</w:t>
      </w:r>
    </w:p>
    <w:p w14:paraId="78699F82" w14:textId="77777777" w:rsidR="00953555" w:rsidRPr="00E60B12" w:rsidRDefault="00953555" w:rsidP="00953555">
      <w:pPr>
        <w:jc w:val="center"/>
        <w:rPr>
          <w:b/>
          <w:color w:val="003366"/>
        </w:rPr>
      </w:pPr>
      <w:r w:rsidRPr="00E60B12">
        <w:rPr>
          <w:b/>
          <w:color w:val="003366"/>
        </w:rPr>
        <w:t>АДМИНИСТРАЦИИ</w:t>
      </w:r>
    </w:p>
    <w:p w14:paraId="07193E22" w14:textId="77777777" w:rsidR="00953555" w:rsidRPr="00E60B12" w:rsidRDefault="00953555" w:rsidP="00953555">
      <w:pPr>
        <w:jc w:val="center"/>
        <w:rPr>
          <w:b/>
          <w:color w:val="003366"/>
        </w:rPr>
      </w:pPr>
      <w:r>
        <w:rPr>
          <w:b/>
          <w:color w:val="003366"/>
        </w:rPr>
        <w:t xml:space="preserve"> КОМСОМОЛЬСКОГО МУНИЦИПАЛЬНОГО </w:t>
      </w:r>
      <w:r w:rsidRPr="00E60B12">
        <w:rPr>
          <w:b/>
          <w:color w:val="003366"/>
        </w:rPr>
        <w:t>РАЙОНА</w:t>
      </w:r>
    </w:p>
    <w:p w14:paraId="6E715439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E60B12">
        <w:rPr>
          <w:b/>
          <w:color w:val="003366"/>
        </w:rPr>
        <w:t>ИВАНОВСКОЙ ОБЛАСТИ</w:t>
      </w:r>
    </w:p>
    <w:p w14:paraId="0CB8FF8D" w14:textId="77777777" w:rsidR="00953555" w:rsidRDefault="00953555" w:rsidP="00953555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953555" w:rsidRPr="00B7157C" w14:paraId="59D563AE" w14:textId="77777777" w:rsidTr="00CF7ACC"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30308CFB" w14:textId="77777777" w:rsidR="00953555" w:rsidRDefault="00953555" w:rsidP="00CF7ACC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14:paraId="519D3AF8" w14:textId="77777777" w:rsidR="00953555" w:rsidRDefault="00953555" w:rsidP="00CF7AC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</w:t>
            </w:r>
            <w:proofErr w:type="spellStart"/>
            <w:r>
              <w:rPr>
                <w:color w:val="003366"/>
              </w:rPr>
              <w:t>e-mail</w:t>
            </w:r>
            <w:proofErr w:type="spellEnd"/>
            <w:r>
              <w:rPr>
                <w:color w:val="003366"/>
              </w:rPr>
              <w:t xml:space="preserve">: </w:t>
            </w:r>
            <w:hyperlink r:id="rId11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14:paraId="17EC285E" w14:textId="77777777" w:rsidR="00953555" w:rsidRPr="00AC3C24" w:rsidRDefault="00953555" w:rsidP="00CF7ACC">
            <w:pPr>
              <w:rPr>
                <w:color w:val="003366"/>
                <w:sz w:val="28"/>
                <w:szCs w:val="28"/>
              </w:rPr>
            </w:pPr>
          </w:p>
        </w:tc>
      </w:tr>
      <w:tr w:rsidR="00953555" w14:paraId="765BFBAC" w14:textId="77777777" w:rsidTr="00CF7ACC">
        <w:tblPrEx>
          <w:tblBorders>
            <w:top w:val="none" w:sz="0" w:space="0" w:color="auto"/>
          </w:tblBorders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6A5DF9A1" w14:textId="77777777" w:rsidR="00953555" w:rsidRPr="00AC3C24" w:rsidRDefault="00953555" w:rsidP="00CF7AC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323E7326" w14:textId="77777777" w:rsidR="00953555" w:rsidRDefault="00953555" w:rsidP="00CF7ACC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20D45498" w14:textId="77777777" w:rsidR="00953555" w:rsidRDefault="00953555" w:rsidP="00CF7ACC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0CBE1241" w14:textId="77777777" w:rsidR="00953555" w:rsidRPr="00677ED8" w:rsidRDefault="00953555" w:rsidP="00CF7AC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540" w:type="dxa"/>
            <w:vAlign w:val="bottom"/>
          </w:tcPr>
          <w:p w14:paraId="72CF0294" w14:textId="77777777" w:rsidR="00953555" w:rsidRPr="00AC3C24" w:rsidRDefault="00953555" w:rsidP="00CF7ACC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0AA2E619" w14:textId="77777777" w:rsidR="00953555" w:rsidRPr="001A75C0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417" w:type="dxa"/>
            <w:vAlign w:val="bottom"/>
          </w:tcPr>
          <w:p w14:paraId="26620A27" w14:textId="77777777" w:rsidR="00953555" w:rsidRPr="00AC3C24" w:rsidRDefault="00953555" w:rsidP="00CF7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1A2C2F12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2C168228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768C1058" w14:textId="77777777" w:rsidR="00953555" w:rsidRDefault="00953555" w:rsidP="00CF7ACC">
            <w:pPr>
              <w:jc w:val="center"/>
            </w:pPr>
          </w:p>
        </w:tc>
      </w:tr>
    </w:tbl>
    <w:p w14:paraId="41D2F17E" w14:textId="77777777" w:rsidR="00953555" w:rsidRDefault="00953555" w:rsidP="00953555">
      <w:pPr>
        <w:ind w:firstLine="720"/>
        <w:jc w:val="center"/>
        <w:rPr>
          <w:sz w:val="28"/>
          <w:szCs w:val="28"/>
        </w:rPr>
      </w:pPr>
    </w:p>
    <w:p w14:paraId="548739ED" w14:textId="77777777" w:rsidR="00953555" w:rsidRDefault="00953555" w:rsidP="00953555">
      <w:pPr>
        <w:jc w:val="center"/>
        <w:rPr>
          <w:b/>
          <w:sz w:val="28"/>
          <w:szCs w:val="28"/>
        </w:rPr>
      </w:pPr>
      <w:r w:rsidRPr="00F6740F">
        <w:rPr>
          <w:b/>
          <w:bCs/>
          <w:spacing w:val="2"/>
          <w:sz w:val="28"/>
          <w:szCs w:val="28"/>
        </w:rPr>
        <w:t xml:space="preserve">О внесении изменений в Постановление Администрации Комсомольского муниципального района от </w:t>
      </w:r>
      <w:r>
        <w:rPr>
          <w:b/>
          <w:bCs/>
          <w:spacing w:val="2"/>
          <w:sz w:val="28"/>
          <w:szCs w:val="28"/>
        </w:rPr>
        <w:t>23</w:t>
      </w:r>
      <w:r w:rsidRPr="00F6740F">
        <w:rPr>
          <w:b/>
          <w:bCs/>
          <w:spacing w:val="2"/>
          <w:sz w:val="28"/>
          <w:szCs w:val="28"/>
        </w:rPr>
        <w:t>.</w:t>
      </w:r>
      <w:r>
        <w:rPr>
          <w:b/>
          <w:bCs/>
          <w:spacing w:val="2"/>
          <w:sz w:val="28"/>
          <w:szCs w:val="28"/>
        </w:rPr>
        <w:t>11</w:t>
      </w:r>
      <w:r w:rsidRPr="00F6740F">
        <w:rPr>
          <w:b/>
          <w:bCs/>
          <w:spacing w:val="2"/>
          <w:sz w:val="28"/>
          <w:szCs w:val="28"/>
        </w:rPr>
        <w:t>.20</w:t>
      </w:r>
      <w:r>
        <w:rPr>
          <w:b/>
          <w:bCs/>
          <w:spacing w:val="2"/>
          <w:sz w:val="28"/>
          <w:szCs w:val="28"/>
        </w:rPr>
        <w:t>23</w:t>
      </w:r>
      <w:r w:rsidRPr="00F6740F">
        <w:rPr>
          <w:b/>
          <w:bCs/>
          <w:spacing w:val="2"/>
          <w:sz w:val="28"/>
          <w:szCs w:val="28"/>
        </w:rPr>
        <w:t xml:space="preserve"> № </w:t>
      </w:r>
      <w:r>
        <w:rPr>
          <w:b/>
          <w:bCs/>
          <w:spacing w:val="2"/>
          <w:sz w:val="28"/>
          <w:szCs w:val="28"/>
        </w:rPr>
        <w:t>299</w:t>
      </w:r>
      <w:r w:rsidRPr="00F6740F">
        <w:rPr>
          <w:b/>
          <w:bCs/>
          <w:spacing w:val="2"/>
          <w:sz w:val="28"/>
          <w:szCs w:val="28"/>
        </w:rPr>
        <w:t xml:space="preserve"> </w:t>
      </w:r>
      <w:r>
        <w:rPr>
          <w:b/>
          <w:bCs/>
          <w:spacing w:val="2"/>
          <w:sz w:val="28"/>
          <w:szCs w:val="28"/>
        </w:rPr>
        <w:t>«</w:t>
      </w:r>
      <w:r w:rsidRPr="00E0261E">
        <w:rPr>
          <w:b/>
          <w:sz w:val="28"/>
          <w:szCs w:val="28"/>
        </w:rPr>
        <w:t>Об утверждении муниципальной программы «</w:t>
      </w:r>
      <w:r w:rsidRPr="00AC4F62">
        <w:rPr>
          <w:b/>
          <w:sz w:val="28"/>
          <w:szCs w:val="28"/>
        </w:rPr>
        <w:t>Газификация Комсом</w:t>
      </w:r>
      <w:r>
        <w:rPr>
          <w:b/>
          <w:sz w:val="28"/>
          <w:szCs w:val="28"/>
        </w:rPr>
        <w:t xml:space="preserve">ольского муниципального района </w:t>
      </w:r>
      <w:r w:rsidRPr="00AC4F62">
        <w:rPr>
          <w:b/>
          <w:sz w:val="28"/>
          <w:szCs w:val="28"/>
        </w:rPr>
        <w:t>Ивановской области</w:t>
      </w:r>
      <w:r w:rsidRPr="00E0261E">
        <w:rPr>
          <w:b/>
          <w:sz w:val="28"/>
          <w:szCs w:val="28"/>
        </w:rPr>
        <w:t>»</w:t>
      </w:r>
    </w:p>
    <w:p w14:paraId="62C61A0E" w14:textId="77777777" w:rsidR="00953555" w:rsidRDefault="00953555" w:rsidP="00953555">
      <w:pPr>
        <w:jc w:val="both"/>
        <w:rPr>
          <w:sz w:val="28"/>
          <w:szCs w:val="28"/>
        </w:rPr>
      </w:pPr>
    </w:p>
    <w:p w14:paraId="64E26692" w14:textId="77777777" w:rsidR="00953555" w:rsidRPr="00E10EFF" w:rsidRDefault="00953555" w:rsidP="00953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постановлениями Администрации Комсомольского муниципального района от 21.04.2023 г. № 117 «О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района»,  от 03.05.2023 г. № 124 «Об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района»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 Администрация Комсомольского муниципального района </w:t>
      </w:r>
      <w:r>
        <w:rPr>
          <w:b/>
          <w:sz w:val="28"/>
          <w:szCs w:val="28"/>
        </w:rPr>
        <w:t>п о с т а н о</w:t>
      </w:r>
      <w:r w:rsidRPr="00E10EFF">
        <w:rPr>
          <w:b/>
          <w:sz w:val="28"/>
          <w:szCs w:val="28"/>
        </w:rPr>
        <w:t xml:space="preserve"> в л я е т:</w:t>
      </w:r>
    </w:p>
    <w:p w14:paraId="5C85E6EC" w14:textId="77777777" w:rsidR="00953555" w:rsidRPr="00F6740F" w:rsidRDefault="00953555" w:rsidP="00953555">
      <w:pPr>
        <w:shd w:val="clear" w:color="auto" w:fill="FFFFFF"/>
        <w:spacing w:before="298" w:line="307" w:lineRule="exact"/>
        <w:ind w:firstLine="567"/>
        <w:jc w:val="both"/>
        <w:rPr>
          <w:b/>
          <w:bCs/>
          <w:spacing w:val="2"/>
          <w:sz w:val="28"/>
          <w:szCs w:val="28"/>
        </w:rPr>
      </w:pPr>
      <w:r>
        <w:rPr>
          <w:sz w:val="28"/>
          <w:szCs w:val="28"/>
        </w:rPr>
        <w:tab/>
        <w:t xml:space="preserve">1. </w:t>
      </w:r>
      <w:r w:rsidRPr="00F6740F">
        <w:rPr>
          <w:sz w:val="28"/>
          <w:szCs w:val="28"/>
        </w:rPr>
        <w:t>Внести изменения в Постановление Администрации Комсомоль</w:t>
      </w:r>
      <w:r>
        <w:rPr>
          <w:sz w:val="28"/>
          <w:szCs w:val="28"/>
        </w:rPr>
        <w:t>ского муниципального района от 23.11</w:t>
      </w:r>
      <w:r w:rsidRPr="00F6740F">
        <w:rPr>
          <w:sz w:val="28"/>
          <w:szCs w:val="28"/>
        </w:rPr>
        <w:t>.20</w:t>
      </w:r>
      <w:r>
        <w:rPr>
          <w:sz w:val="28"/>
          <w:szCs w:val="28"/>
        </w:rPr>
        <w:t>23 №299</w:t>
      </w:r>
      <w:r w:rsidRPr="00F6740F">
        <w:rPr>
          <w:sz w:val="28"/>
          <w:szCs w:val="28"/>
        </w:rPr>
        <w:t xml:space="preserve"> «Об утверждении муниципальной программы </w:t>
      </w:r>
      <w:r>
        <w:rPr>
          <w:sz w:val="28"/>
          <w:szCs w:val="28"/>
        </w:rPr>
        <w:t>«</w:t>
      </w:r>
      <w:r w:rsidRPr="00AC4F62">
        <w:rPr>
          <w:sz w:val="28"/>
          <w:szCs w:val="28"/>
        </w:rPr>
        <w:t>Газификация Комсом</w:t>
      </w:r>
      <w:r>
        <w:rPr>
          <w:sz w:val="28"/>
          <w:szCs w:val="28"/>
        </w:rPr>
        <w:t xml:space="preserve">ольского муниципального района </w:t>
      </w:r>
      <w:r w:rsidRPr="00AC4F62">
        <w:rPr>
          <w:sz w:val="28"/>
          <w:szCs w:val="28"/>
        </w:rPr>
        <w:t>Ивановской области</w:t>
      </w:r>
      <w:r w:rsidRPr="00F6740F">
        <w:rPr>
          <w:bCs/>
          <w:spacing w:val="2"/>
          <w:sz w:val="28"/>
          <w:szCs w:val="28"/>
        </w:rPr>
        <w:t xml:space="preserve">»: приложение к постановлению изложить в новой редакции </w:t>
      </w:r>
      <w:r w:rsidRPr="00F6740F">
        <w:rPr>
          <w:sz w:val="28"/>
          <w:szCs w:val="28"/>
        </w:rPr>
        <w:t>(прилагается).</w:t>
      </w:r>
    </w:p>
    <w:p w14:paraId="17F8DD8E" w14:textId="77777777" w:rsidR="00953555" w:rsidRPr="00F6740F" w:rsidRDefault="00953555" w:rsidP="00953555">
      <w:pPr>
        <w:widowControl w:val="0"/>
        <w:shd w:val="clear" w:color="auto" w:fill="FFFFFF"/>
        <w:tabs>
          <w:tab w:val="left" w:pos="1954"/>
        </w:tabs>
        <w:autoSpaceDE w:val="0"/>
        <w:autoSpaceDN w:val="0"/>
        <w:adjustRightInd w:val="0"/>
        <w:spacing w:line="307" w:lineRule="exact"/>
        <w:ind w:firstLine="567"/>
        <w:jc w:val="both"/>
        <w:rPr>
          <w:spacing w:val="7"/>
          <w:sz w:val="28"/>
          <w:szCs w:val="28"/>
        </w:rPr>
      </w:pPr>
      <w:r w:rsidRPr="00F6740F">
        <w:rPr>
          <w:spacing w:val="7"/>
          <w:sz w:val="28"/>
          <w:szCs w:val="28"/>
        </w:rPr>
        <w:t xml:space="preserve">2. </w:t>
      </w:r>
      <w:r w:rsidRPr="00F6740F">
        <w:rPr>
          <w:bCs/>
          <w:sz w:val="28"/>
          <w:szCs w:val="28"/>
        </w:rPr>
        <w:t>Настоящее п</w:t>
      </w:r>
      <w:r w:rsidRPr="00F6740F">
        <w:rPr>
          <w:spacing w:val="7"/>
          <w:sz w:val="28"/>
          <w:szCs w:val="28"/>
        </w:rPr>
        <w:t>остановление вступает в силу после его официального опубликования.</w:t>
      </w:r>
    </w:p>
    <w:p w14:paraId="415840B1" w14:textId="77777777" w:rsidR="00953555" w:rsidRDefault="00953555" w:rsidP="00953555">
      <w:pPr>
        <w:jc w:val="both"/>
        <w:rPr>
          <w:sz w:val="28"/>
          <w:szCs w:val="28"/>
        </w:rPr>
      </w:pPr>
      <w:r w:rsidRPr="00F6740F">
        <w:rPr>
          <w:spacing w:val="7"/>
          <w:sz w:val="28"/>
          <w:szCs w:val="28"/>
        </w:rPr>
        <w:t xml:space="preserve">       3. </w:t>
      </w:r>
      <w:r w:rsidRPr="00F6740F">
        <w:rPr>
          <w:sz w:val="28"/>
          <w:szCs w:val="28"/>
        </w:rPr>
        <w:t xml:space="preserve">Опубликовать настоящее постановление в «Вестнике нормативных правовых актов органов местного самоуправления Комсомольского муниципального района» и разместить на официальном сайте органов </w:t>
      </w:r>
      <w:r w:rsidRPr="00F6740F">
        <w:rPr>
          <w:sz w:val="28"/>
          <w:szCs w:val="28"/>
        </w:rPr>
        <w:lastRenderedPageBreak/>
        <w:t>местного самоуправления Комсомольского муниципального района и в сети «Интернет».</w:t>
      </w:r>
    </w:p>
    <w:p w14:paraId="71B6914D" w14:textId="77777777" w:rsidR="00953555" w:rsidRPr="00F6740F" w:rsidRDefault="00953555" w:rsidP="00953555">
      <w:pPr>
        <w:widowControl w:val="0"/>
        <w:shd w:val="clear" w:color="auto" w:fill="FFFFFF"/>
        <w:tabs>
          <w:tab w:val="left" w:pos="1954"/>
        </w:tabs>
        <w:autoSpaceDE w:val="0"/>
        <w:autoSpaceDN w:val="0"/>
        <w:adjustRightInd w:val="0"/>
        <w:spacing w:line="307" w:lineRule="exact"/>
        <w:ind w:firstLine="567"/>
        <w:jc w:val="both"/>
        <w:rPr>
          <w:spacing w:val="7"/>
          <w:sz w:val="28"/>
          <w:szCs w:val="28"/>
        </w:rPr>
      </w:pPr>
      <w:r w:rsidRPr="00F6740F">
        <w:rPr>
          <w:spacing w:val="7"/>
          <w:sz w:val="28"/>
          <w:szCs w:val="28"/>
        </w:rPr>
        <w:t>4. Контроль за исполнением настоящего постановления возложить на начальника Управления земельно- имущественных отношений</w:t>
      </w:r>
      <w:r>
        <w:rPr>
          <w:spacing w:val="7"/>
          <w:sz w:val="28"/>
          <w:szCs w:val="28"/>
        </w:rPr>
        <w:t xml:space="preserve"> </w:t>
      </w:r>
      <w:r w:rsidRPr="00F6740F">
        <w:rPr>
          <w:spacing w:val="7"/>
          <w:sz w:val="28"/>
          <w:szCs w:val="28"/>
        </w:rPr>
        <w:t xml:space="preserve">Администрации Комсомольского муниципального района – </w:t>
      </w:r>
      <w:proofErr w:type="spellStart"/>
      <w:r>
        <w:rPr>
          <w:spacing w:val="7"/>
          <w:sz w:val="28"/>
          <w:szCs w:val="28"/>
        </w:rPr>
        <w:t>Витковскую</w:t>
      </w:r>
      <w:proofErr w:type="spellEnd"/>
      <w:r>
        <w:rPr>
          <w:spacing w:val="7"/>
          <w:sz w:val="28"/>
          <w:szCs w:val="28"/>
        </w:rPr>
        <w:t xml:space="preserve"> М.С.</w:t>
      </w:r>
    </w:p>
    <w:p w14:paraId="03F1305C" w14:textId="77777777" w:rsidR="00953555" w:rsidRDefault="00953555" w:rsidP="009535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6D8F6C9" w14:textId="77777777" w:rsidR="00953555" w:rsidRDefault="00953555" w:rsidP="009535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C807427" w14:textId="77777777" w:rsidR="00953555" w:rsidRDefault="00953555" w:rsidP="009535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46F4F507" w14:textId="77777777" w:rsidR="00953555" w:rsidRDefault="00953555" w:rsidP="009535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14:paraId="3E68E6DC" w14:textId="77777777" w:rsidR="00953555" w:rsidRPr="006A701B" w:rsidRDefault="00953555" w:rsidP="009535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proofErr w:type="gramStart"/>
      <w:r>
        <w:rPr>
          <w:b/>
          <w:sz w:val="28"/>
          <w:szCs w:val="28"/>
        </w:rPr>
        <w:t xml:space="preserve">района:   </w:t>
      </w:r>
      <w:proofErr w:type="gramEnd"/>
      <w:r>
        <w:rPr>
          <w:b/>
          <w:sz w:val="28"/>
          <w:szCs w:val="28"/>
        </w:rPr>
        <w:t xml:space="preserve">                                              О.В. </w:t>
      </w:r>
      <w:proofErr w:type="spellStart"/>
      <w:r>
        <w:rPr>
          <w:b/>
          <w:sz w:val="28"/>
          <w:szCs w:val="28"/>
        </w:rPr>
        <w:t>Бузулуцкая</w:t>
      </w:r>
      <w:proofErr w:type="spellEnd"/>
    </w:p>
    <w:p w14:paraId="596D4D2D" w14:textId="77777777" w:rsidR="00953555" w:rsidRDefault="00953555" w:rsidP="009535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</w:p>
    <w:p w14:paraId="5136AD95" w14:textId="77777777" w:rsidR="00953555" w:rsidRDefault="00953555" w:rsidP="00953555"/>
    <w:p w14:paraId="39AE1F18" w14:textId="77777777" w:rsidR="00953555" w:rsidRDefault="00953555" w:rsidP="00953555"/>
    <w:p w14:paraId="67EBC01F" w14:textId="77777777" w:rsidR="00953555" w:rsidRDefault="00953555" w:rsidP="00953555"/>
    <w:p w14:paraId="5A364E63" w14:textId="77777777" w:rsidR="00953555" w:rsidRDefault="00953555" w:rsidP="00953555"/>
    <w:p w14:paraId="7069FFBB" w14:textId="77777777" w:rsidR="00953555" w:rsidRDefault="00953555" w:rsidP="00953555"/>
    <w:p w14:paraId="2D84ABFC" w14:textId="77777777" w:rsidR="00953555" w:rsidRDefault="00953555" w:rsidP="00953555"/>
    <w:p w14:paraId="55C6B08C" w14:textId="77777777" w:rsidR="00953555" w:rsidRDefault="00953555" w:rsidP="00953555"/>
    <w:p w14:paraId="426FC812" w14:textId="77777777" w:rsidR="00953555" w:rsidRDefault="00953555" w:rsidP="00953555"/>
    <w:p w14:paraId="555B32E1" w14:textId="77777777" w:rsidR="00953555" w:rsidRDefault="00953555" w:rsidP="00953555"/>
    <w:p w14:paraId="26BBC180" w14:textId="77777777" w:rsidR="00953555" w:rsidRDefault="00953555" w:rsidP="00953555"/>
    <w:p w14:paraId="0BFB0439" w14:textId="77777777" w:rsidR="00953555" w:rsidRDefault="00953555" w:rsidP="00953555"/>
    <w:p w14:paraId="37DDC571" w14:textId="77777777" w:rsidR="00953555" w:rsidRDefault="00953555" w:rsidP="00953555"/>
    <w:p w14:paraId="51EC4582" w14:textId="77777777" w:rsidR="00953555" w:rsidRDefault="00953555" w:rsidP="00953555"/>
    <w:p w14:paraId="703374AD" w14:textId="77777777" w:rsidR="00953555" w:rsidRDefault="00953555" w:rsidP="00953555"/>
    <w:p w14:paraId="010FF2A2" w14:textId="77777777" w:rsidR="00953555" w:rsidRDefault="00953555" w:rsidP="00953555"/>
    <w:p w14:paraId="5BDBE5F9" w14:textId="77777777" w:rsidR="00953555" w:rsidRDefault="00953555" w:rsidP="00953555"/>
    <w:p w14:paraId="1E127959" w14:textId="77777777" w:rsidR="00953555" w:rsidRDefault="00953555" w:rsidP="00953555"/>
    <w:p w14:paraId="45C5FBE3" w14:textId="77777777" w:rsidR="00953555" w:rsidRDefault="00953555" w:rsidP="00953555"/>
    <w:p w14:paraId="575D01EA" w14:textId="77777777" w:rsidR="00953555" w:rsidRDefault="00953555" w:rsidP="00953555"/>
    <w:p w14:paraId="261F4EAB" w14:textId="77777777" w:rsidR="00953555" w:rsidRDefault="00953555" w:rsidP="00953555"/>
    <w:p w14:paraId="1A19B5BD" w14:textId="77777777" w:rsidR="00953555" w:rsidRDefault="00953555" w:rsidP="00953555"/>
    <w:p w14:paraId="675DCF4D" w14:textId="77777777" w:rsidR="00953555" w:rsidRDefault="00953555" w:rsidP="00953555"/>
    <w:p w14:paraId="14E6AD4B" w14:textId="77777777" w:rsidR="00953555" w:rsidRDefault="00953555" w:rsidP="00953555"/>
    <w:p w14:paraId="7092D46F" w14:textId="77777777" w:rsidR="00953555" w:rsidRDefault="00953555" w:rsidP="00953555"/>
    <w:p w14:paraId="4BEC9D63" w14:textId="77777777" w:rsidR="00953555" w:rsidRDefault="00953555" w:rsidP="00953555"/>
    <w:p w14:paraId="4F5EAA91" w14:textId="77777777" w:rsidR="00953555" w:rsidRDefault="00953555" w:rsidP="00953555"/>
    <w:p w14:paraId="7DC26114" w14:textId="77777777" w:rsidR="00953555" w:rsidRDefault="00953555" w:rsidP="00953555"/>
    <w:p w14:paraId="25132564" w14:textId="77777777" w:rsidR="00953555" w:rsidRDefault="00953555" w:rsidP="00953555"/>
    <w:p w14:paraId="6A8E412C" w14:textId="77777777" w:rsidR="00953555" w:rsidRDefault="00953555" w:rsidP="00953555"/>
    <w:p w14:paraId="6E6718A3" w14:textId="77777777" w:rsidR="00953555" w:rsidRDefault="00953555" w:rsidP="00953555"/>
    <w:p w14:paraId="04291563" w14:textId="77777777" w:rsidR="00953555" w:rsidRDefault="00953555" w:rsidP="00953555"/>
    <w:p w14:paraId="3726274B" w14:textId="77777777" w:rsidR="00953555" w:rsidRDefault="00953555" w:rsidP="00953555"/>
    <w:p w14:paraId="4DBE4827" w14:textId="77777777" w:rsidR="00953555" w:rsidRDefault="00953555" w:rsidP="00953555"/>
    <w:p w14:paraId="17E2ED31" w14:textId="77777777" w:rsidR="00953555" w:rsidRDefault="00953555" w:rsidP="00953555"/>
    <w:p w14:paraId="77B22F4A" w14:textId="77777777" w:rsidR="00953555" w:rsidRDefault="00953555" w:rsidP="00953555"/>
    <w:p w14:paraId="09CD1675" w14:textId="618DBEBE" w:rsidR="00953555" w:rsidRDefault="00953555" w:rsidP="00953555"/>
    <w:p w14:paraId="15DB5891" w14:textId="1AE1687A" w:rsidR="00953555" w:rsidRDefault="00953555" w:rsidP="00953555"/>
    <w:p w14:paraId="5471D3D4" w14:textId="2DD85F1B" w:rsidR="00953555" w:rsidRDefault="00953555" w:rsidP="00953555"/>
    <w:p w14:paraId="60C568A5" w14:textId="104C79FB" w:rsidR="00953555" w:rsidRDefault="00953555" w:rsidP="00953555"/>
    <w:p w14:paraId="60F04535" w14:textId="77777777" w:rsidR="00953555" w:rsidRDefault="00953555" w:rsidP="00953555"/>
    <w:p w14:paraId="1BE341A0" w14:textId="77777777" w:rsidR="00953555" w:rsidRDefault="00953555" w:rsidP="00953555"/>
    <w:p w14:paraId="785956A9" w14:textId="77777777" w:rsidR="00953555" w:rsidRDefault="00953555" w:rsidP="00953555"/>
    <w:p w14:paraId="165E92CC" w14:textId="77777777" w:rsidR="00953555" w:rsidRDefault="00953555" w:rsidP="00953555"/>
    <w:p w14:paraId="45326A42" w14:textId="77777777" w:rsidR="00953555" w:rsidRDefault="00953555" w:rsidP="00953555"/>
    <w:p w14:paraId="3A235120" w14:textId="77777777" w:rsidR="00953555" w:rsidRDefault="00953555" w:rsidP="00953555"/>
    <w:p w14:paraId="77EC08B8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14:paraId="351781B7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Комсомольского </w:t>
      </w:r>
    </w:p>
    <w:p w14:paraId="61D82185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B8AD591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23.11.2025 г. № 299</w:t>
      </w:r>
    </w:p>
    <w:p w14:paraId="582FE4E1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06C7756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14:paraId="1C2AF1CA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Комсомольского </w:t>
      </w:r>
    </w:p>
    <w:p w14:paraId="368A9A2A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7E49178B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603E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3603E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.2025 г. № </w:t>
      </w:r>
    </w:p>
    <w:p w14:paraId="55192AFA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41929FD9" w14:textId="77777777" w:rsidR="00953555" w:rsidRPr="00CC56EB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B184E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к постановлению</w:t>
      </w:r>
    </w:p>
    <w:p w14:paraId="11B04553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Комсомольского </w:t>
      </w:r>
    </w:p>
    <w:p w14:paraId="32604497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14:paraId="32341A9D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 № _____</w:t>
      </w:r>
    </w:p>
    <w:p w14:paraId="13EDD700" w14:textId="77777777" w:rsidR="00953555" w:rsidRDefault="00953555" w:rsidP="00953555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265DC5F0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3BA8">
        <w:rPr>
          <w:rFonts w:ascii="Times New Roman" w:hAnsi="Times New Roman" w:cs="Times New Roman"/>
          <w:b/>
          <w:sz w:val="28"/>
          <w:szCs w:val="28"/>
        </w:rPr>
        <w:t>МУНИЦИПАЛЬНАЯ ПРОГРАММА «</w:t>
      </w:r>
      <w:r>
        <w:rPr>
          <w:rFonts w:ascii="Times New Roman" w:hAnsi="Times New Roman" w:cs="Times New Roman"/>
          <w:b/>
          <w:sz w:val="28"/>
          <w:szCs w:val="28"/>
        </w:rPr>
        <w:t xml:space="preserve">ГАЗИФИКАЦИЯ </w:t>
      </w:r>
      <w:r w:rsidRPr="00C93BA8">
        <w:rPr>
          <w:rFonts w:ascii="Times New Roman" w:hAnsi="Times New Roman" w:cs="Times New Roman"/>
          <w:b/>
          <w:sz w:val="28"/>
          <w:szCs w:val="28"/>
        </w:rPr>
        <w:t>КОМСОМОЛЬСКОГО МУНИЦИПАЛЬНОГО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 ИВАНОВСКОЙ ОБЛАСТИ</w:t>
      </w:r>
      <w:r w:rsidRPr="00C93BA8">
        <w:rPr>
          <w:rFonts w:ascii="Times New Roman" w:hAnsi="Times New Roman" w:cs="Times New Roman"/>
          <w:b/>
          <w:sz w:val="28"/>
          <w:szCs w:val="28"/>
        </w:rPr>
        <w:t>»</w:t>
      </w:r>
    </w:p>
    <w:p w14:paraId="767F3EBB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969522" w14:textId="77777777" w:rsidR="00953555" w:rsidRPr="00C93BA8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E3DCF1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П</w:t>
      </w:r>
      <w:r w:rsidRPr="00BD4E51">
        <w:rPr>
          <w:rFonts w:ascii="Times New Roman" w:hAnsi="Times New Roman" w:cs="Times New Roman"/>
          <w:b/>
          <w:sz w:val="28"/>
          <w:szCs w:val="28"/>
        </w:rPr>
        <w:t>риоритеты и цели муниципальной политики в соответствующей сфере муниципальной программы</w:t>
      </w:r>
    </w:p>
    <w:p w14:paraId="399FEE1B" w14:textId="77777777" w:rsidR="00953555" w:rsidRPr="00BD4E51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E5282" w14:textId="77777777" w:rsidR="00953555" w:rsidRDefault="00953555" w:rsidP="009535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текущей ситуации в сфере реализации муниципальной программы:</w:t>
      </w:r>
    </w:p>
    <w:p w14:paraId="543010C1" w14:textId="77777777" w:rsidR="00953555" w:rsidRPr="00DC3887" w:rsidRDefault="00953555" w:rsidP="00953555">
      <w:pPr>
        <w:pStyle w:val="ConsPlusNormal"/>
        <w:ind w:firstLine="708"/>
        <w:rPr>
          <w:rFonts w:ascii="Times New Roman" w:hAnsi="Times New Roman" w:cs="Times New Roman"/>
          <w:color w:val="FF0000"/>
          <w:sz w:val="28"/>
        </w:rPr>
      </w:pPr>
      <w:r w:rsidRPr="00DC3887">
        <w:rPr>
          <w:rFonts w:ascii="Times New Roman" w:hAnsi="Times New Roman" w:cs="Times New Roman"/>
          <w:sz w:val="28"/>
          <w:szCs w:val="28"/>
        </w:rPr>
        <w:t xml:space="preserve">Направление 1 </w:t>
      </w:r>
      <w:r w:rsidRPr="00DC3887">
        <w:rPr>
          <w:rFonts w:ascii="Times New Roman" w:hAnsi="Times New Roman" w:cs="Times New Roman"/>
          <w:sz w:val="28"/>
        </w:rPr>
        <w:t>«</w:t>
      </w:r>
      <w:r w:rsidRPr="00DC3887">
        <w:rPr>
          <w:rFonts w:ascii="Times New Roman" w:hAnsi="Times New Roman" w:cs="Times New Roman"/>
          <w:sz w:val="28"/>
          <w:szCs w:val="28"/>
        </w:rPr>
        <w:t>Газификация Комсомольского муниципального района</w:t>
      </w:r>
      <w:r w:rsidRPr="00DC3887">
        <w:rPr>
          <w:rFonts w:ascii="Times New Roman" w:hAnsi="Times New Roman" w:cs="Times New Roman"/>
          <w:sz w:val="28"/>
        </w:rPr>
        <w:t>»</w:t>
      </w:r>
      <w:r w:rsidRPr="00DC3887">
        <w:rPr>
          <w:rFonts w:ascii="Times New Roman" w:hAnsi="Times New Roman" w:cs="Times New Roman"/>
          <w:sz w:val="32"/>
          <w:szCs w:val="28"/>
        </w:rPr>
        <w:t>.</w:t>
      </w:r>
    </w:p>
    <w:p w14:paraId="52FF998C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Комсомольский муниципальный район относится к промышленно-сельскохозяйственным районам Ивановской области. На севере и северо-западе район граничит с Ярославской областью, на западе – с Ильинским районом, на юге – с. Тейковским районом, на востоке – с Ивановским и Фурмановским районами. Численность постоянно проживающего населения Комсомольского муниципального района, по данным статистики, составляет 20390 человек, из них городе Комсомольск проживает 8561 человек, доля сельского населения составляет 58%.</w:t>
      </w:r>
    </w:p>
    <w:p w14:paraId="32B27D1B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 xml:space="preserve">Газоснабжение населенных пунктов района </w:t>
      </w:r>
      <w:r>
        <w:rPr>
          <w:rFonts w:ascii="Times New Roman" w:hAnsi="Times New Roman" w:cs="Times New Roman"/>
          <w:sz w:val="28"/>
          <w:szCs w:val="28"/>
        </w:rPr>
        <w:t>осуществляется природным газом от ГРС и сжиженным газом, который д</w:t>
      </w:r>
      <w:r w:rsidRPr="008501F2">
        <w:rPr>
          <w:rFonts w:ascii="Times New Roman" w:hAnsi="Times New Roman" w:cs="Times New Roman"/>
          <w:sz w:val="28"/>
          <w:szCs w:val="28"/>
        </w:rPr>
        <w:t>оставл</w:t>
      </w:r>
      <w:r>
        <w:rPr>
          <w:rFonts w:ascii="Times New Roman" w:hAnsi="Times New Roman" w:cs="Times New Roman"/>
          <w:sz w:val="28"/>
          <w:szCs w:val="28"/>
        </w:rPr>
        <w:t xml:space="preserve">яется в </w:t>
      </w:r>
      <w:r w:rsidRPr="008501F2">
        <w:rPr>
          <w:rFonts w:ascii="Times New Roman" w:hAnsi="Times New Roman" w:cs="Times New Roman"/>
          <w:sz w:val="28"/>
          <w:szCs w:val="28"/>
        </w:rPr>
        <w:t xml:space="preserve">баллонах.       </w:t>
      </w:r>
    </w:p>
    <w:p w14:paraId="04764835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В целях повышения жизненного уровня </w:t>
      </w:r>
      <w:r w:rsidRPr="008501F2">
        <w:rPr>
          <w:rFonts w:ascii="Times New Roman" w:hAnsi="Times New Roman" w:cs="Times New Roman"/>
          <w:sz w:val="28"/>
          <w:szCs w:val="28"/>
        </w:rPr>
        <w:t>населения (на основе энерго-, ресурсосберегающих и конкурентосп</w:t>
      </w:r>
      <w:r>
        <w:rPr>
          <w:rFonts w:ascii="Times New Roman" w:hAnsi="Times New Roman" w:cs="Times New Roman"/>
          <w:sz w:val="28"/>
          <w:szCs w:val="28"/>
        </w:rPr>
        <w:t xml:space="preserve">особных технологий и техники), начиная с 2007 года обеспечение газом населения города и сельских населенных </w:t>
      </w:r>
      <w:r w:rsidRPr="008501F2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ов было принято, как одно из приоритетных направлений экономического и социального развития </w:t>
      </w:r>
      <w:r w:rsidRPr="008501F2">
        <w:rPr>
          <w:rFonts w:ascii="Times New Roman" w:hAnsi="Times New Roman" w:cs="Times New Roman"/>
          <w:sz w:val="28"/>
          <w:szCs w:val="28"/>
        </w:rPr>
        <w:t>Комсомольског</w:t>
      </w:r>
      <w:r>
        <w:rPr>
          <w:rFonts w:ascii="Times New Roman" w:hAnsi="Times New Roman" w:cs="Times New Roman"/>
          <w:sz w:val="28"/>
          <w:szCs w:val="28"/>
        </w:rPr>
        <w:t xml:space="preserve">о муниципального района. При этом решение вопросов газификации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было предусмотрено с учетом </w:t>
      </w:r>
      <w:r w:rsidRPr="008501F2">
        <w:rPr>
          <w:rFonts w:ascii="Times New Roman" w:hAnsi="Times New Roman" w:cs="Times New Roman"/>
          <w:sz w:val="28"/>
          <w:szCs w:val="28"/>
        </w:rPr>
        <w:t>территориальных особенностей, численности проживаемого населения, количеств и этажности существующих жилых до</w:t>
      </w:r>
      <w:r>
        <w:rPr>
          <w:rFonts w:ascii="Times New Roman" w:hAnsi="Times New Roman" w:cs="Times New Roman"/>
          <w:sz w:val="28"/>
          <w:szCs w:val="28"/>
        </w:rPr>
        <w:t xml:space="preserve">мов, насыщенности действующими промышленными </w:t>
      </w:r>
      <w:r w:rsidRPr="008501F2">
        <w:rPr>
          <w:rFonts w:ascii="Times New Roman" w:hAnsi="Times New Roman" w:cs="Times New Roman"/>
          <w:sz w:val="28"/>
          <w:szCs w:val="28"/>
        </w:rPr>
        <w:t xml:space="preserve">предприятиями.  </w:t>
      </w:r>
    </w:p>
    <w:p w14:paraId="48BCD319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содержит перечень мероприятий, направленных на осуществление газификации различных категорий </w:t>
      </w:r>
      <w:r w:rsidRPr="008501F2">
        <w:rPr>
          <w:rFonts w:ascii="Times New Roman" w:hAnsi="Times New Roman" w:cs="Times New Roman"/>
          <w:sz w:val="28"/>
          <w:szCs w:val="28"/>
        </w:rPr>
        <w:t>потребителей Комсомольского района, в том числе по:</w:t>
      </w:r>
    </w:p>
    <w:p w14:paraId="0EFB489E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газификации мн</w:t>
      </w:r>
      <w:r>
        <w:rPr>
          <w:rFonts w:ascii="Times New Roman" w:hAnsi="Times New Roman" w:cs="Times New Roman"/>
          <w:sz w:val="28"/>
          <w:szCs w:val="28"/>
        </w:rPr>
        <w:t xml:space="preserve">огоквартирных </w:t>
      </w:r>
      <w:r w:rsidRPr="008501F2">
        <w:rPr>
          <w:rFonts w:ascii="Times New Roman" w:hAnsi="Times New Roman" w:cs="Times New Roman"/>
          <w:sz w:val="28"/>
          <w:szCs w:val="28"/>
        </w:rPr>
        <w:t>и индивидуальных жилых домов;</w:t>
      </w:r>
    </w:p>
    <w:p w14:paraId="591D8367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строительству межпоселковых и распределительных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F2">
        <w:rPr>
          <w:rFonts w:ascii="Times New Roman" w:hAnsi="Times New Roman" w:cs="Times New Roman"/>
          <w:sz w:val="28"/>
          <w:szCs w:val="28"/>
        </w:rPr>
        <w:t>газопроводов;</w:t>
      </w:r>
    </w:p>
    <w:p w14:paraId="5C46F47C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переводу котельных с жидкого и твердого т</w:t>
      </w:r>
      <w:r>
        <w:rPr>
          <w:rFonts w:ascii="Times New Roman" w:hAnsi="Times New Roman" w:cs="Times New Roman"/>
          <w:sz w:val="28"/>
          <w:szCs w:val="28"/>
        </w:rPr>
        <w:t>оплива на природный газ.</w:t>
      </w:r>
    </w:p>
    <w:p w14:paraId="291E32BB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Как показал анализ текущего состояния системы теплоснабжения многоквартирных домов и объектов социальной сферы, перевод ряда котельных на газ и использование современного котельного оборудования приведет к сокращению затрат на эксплуатацию, ограничению роста издержек производства и расходов населения на энергоносители, что обеспечивает:</w:t>
      </w:r>
    </w:p>
    <w:p w14:paraId="068D092D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экономию энергоресурсов до 50 процентов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F2">
        <w:rPr>
          <w:rFonts w:ascii="Times New Roman" w:hAnsi="Times New Roman" w:cs="Times New Roman"/>
          <w:sz w:val="28"/>
          <w:szCs w:val="28"/>
        </w:rPr>
        <w:t>сравнению с системами централизованного теплоснабжения;</w:t>
      </w:r>
    </w:p>
    <w:p w14:paraId="6BA5C3A2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снижение потребления газа до 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01F2">
        <w:rPr>
          <w:rFonts w:ascii="Times New Roman" w:hAnsi="Times New Roman" w:cs="Times New Roman"/>
          <w:sz w:val="28"/>
          <w:szCs w:val="28"/>
        </w:rPr>
        <w:t>процентов на единицу производимой тепловой энергии;</w:t>
      </w:r>
    </w:p>
    <w:p w14:paraId="514F1835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снижение стоимости тепловой энергии более чем в два раза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501F2">
        <w:rPr>
          <w:rFonts w:ascii="Times New Roman" w:hAnsi="Times New Roman" w:cs="Times New Roman"/>
          <w:sz w:val="28"/>
          <w:szCs w:val="28"/>
        </w:rPr>
        <w:t xml:space="preserve"> обеспечив минимальные сроки монтажа,</w:t>
      </w:r>
      <w:r>
        <w:rPr>
          <w:rFonts w:ascii="Times New Roman" w:hAnsi="Times New Roman" w:cs="Times New Roman"/>
          <w:sz w:val="28"/>
          <w:szCs w:val="28"/>
        </w:rPr>
        <w:t xml:space="preserve"> пусконаладочных </w:t>
      </w:r>
      <w:r w:rsidRPr="008501F2">
        <w:rPr>
          <w:rFonts w:ascii="Times New Roman" w:hAnsi="Times New Roman" w:cs="Times New Roman"/>
          <w:sz w:val="28"/>
          <w:szCs w:val="28"/>
        </w:rPr>
        <w:t>работ;</w:t>
      </w:r>
    </w:p>
    <w:p w14:paraId="62609AEB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 xml:space="preserve">  - возможность использования существующей сети водоснабжения.</w:t>
      </w:r>
    </w:p>
    <w:p w14:paraId="2F241844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Кроме того,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персонала.</w:t>
      </w:r>
    </w:p>
    <w:p w14:paraId="16C3BBF4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Одним из эффективных методов энергосбережения является применение систем децентрализованного теплоснабжения.</w:t>
      </w:r>
    </w:p>
    <w:p w14:paraId="6E0E2B8C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Как показывает мировой опыт, децентрализация систем отопления и горячего водоснабжения – это единственный экономически обоснованный способ энергосбережения, снижения затрат на энергопотребление и воздействия на тарифную политик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501F2">
        <w:rPr>
          <w:rFonts w:ascii="Times New Roman" w:hAnsi="Times New Roman" w:cs="Times New Roman"/>
          <w:sz w:val="28"/>
          <w:szCs w:val="28"/>
        </w:rPr>
        <w:t xml:space="preserve"> в части обеспечения теплом и горячим водоснабжением населения и организаций.</w:t>
      </w:r>
    </w:p>
    <w:p w14:paraId="30A984A2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Помимо снижения затрат непосредственно на объектах локального теплоснабжения, данный способ позволяет:</w:t>
      </w:r>
    </w:p>
    <w:p w14:paraId="72520E8B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изменить и улучшить схему обеспечения теплом от существующих котельных;</w:t>
      </w:r>
    </w:p>
    <w:p w14:paraId="5104E694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вывести из эксплуатации котельные, отработавшие свой ресурс;</w:t>
      </w:r>
    </w:p>
    <w:p w14:paraId="440E8DD0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снизить себестоимость вырабатываемой тепловой энергии в Комсомольском районе.</w:t>
      </w:r>
    </w:p>
    <w:p w14:paraId="7D633A6D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 xml:space="preserve">Таким образом, одним из важнейших направлений обеспечения экономии газа является широкое внедрение децентрализованных систем </w:t>
      </w:r>
      <w:r w:rsidRPr="008501F2">
        <w:rPr>
          <w:rFonts w:ascii="Times New Roman" w:hAnsi="Times New Roman" w:cs="Times New Roman"/>
          <w:sz w:val="28"/>
          <w:szCs w:val="28"/>
        </w:rPr>
        <w:lastRenderedPageBreak/>
        <w:t>теплоснабжения на газе, несмотря на увеличение количества потребителей, что позволит:</w:t>
      </w:r>
    </w:p>
    <w:p w14:paraId="62C56DF1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обеспечить население тепловой энергией по доступным тарифам.</w:t>
      </w:r>
    </w:p>
    <w:p w14:paraId="4B17AA9D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>- обеспечить реализацию газа как эквивалента тепловой энергии;</w:t>
      </w:r>
    </w:p>
    <w:p w14:paraId="65F930BC" w14:textId="77777777" w:rsidR="00953555" w:rsidRPr="008501F2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 xml:space="preserve">         - вывести теплоснабжение Комсомольского района на качественно новый уровень. </w:t>
      </w:r>
    </w:p>
    <w:p w14:paraId="23CF8520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01F2">
        <w:rPr>
          <w:rFonts w:ascii="Times New Roman" w:hAnsi="Times New Roman" w:cs="Times New Roman"/>
          <w:sz w:val="28"/>
          <w:szCs w:val="28"/>
        </w:rPr>
        <w:t xml:space="preserve">Благодаря реализации на территории района долгосрочной целевой программы "Газификация Комсомольского муниципального района Ивановской области" уровень газификации жилого фонда </w:t>
      </w:r>
      <w:r>
        <w:rPr>
          <w:rFonts w:ascii="Times New Roman" w:hAnsi="Times New Roman" w:cs="Times New Roman"/>
          <w:sz w:val="28"/>
          <w:szCs w:val="28"/>
        </w:rPr>
        <w:t xml:space="preserve">в газифицированных населенных пунктах </w:t>
      </w:r>
      <w:r w:rsidRPr="008501F2">
        <w:rPr>
          <w:rFonts w:ascii="Times New Roman" w:hAnsi="Times New Roman" w:cs="Times New Roman"/>
          <w:sz w:val="28"/>
          <w:szCs w:val="28"/>
        </w:rPr>
        <w:t>к концу 2021 года в целом по району составил – 6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501F2">
        <w:rPr>
          <w:rFonts w:ascii="Times New Roman" w:hAnsi="Times New Roman" w:cs="Times New Roman"/>
          <w:sz w:val="28"/>
          <w:szCs w:val="28"/>
        </w:rPr>
        <w:t>,0%, а в городе - 80,5%.</w:t>
      </w:r>
    </w:p>
    <w:p w14:paraId="6B32D485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0FDF7D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Стратегическая цель – </w:t>
      </w:r>
      <w:r w:rsidRPr="00AC4F62">
        <w:rPr>
          <w:rFonts w:ascii="Times New Roman" w:hAnsi="Times New Roman" w:cs="Times New Roman"/>
          <w:sz w:val="28"/>
          <w:szCs w:val="28"/>
        </w:rPr>
        <w:t>Улучшение качества жизни населения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FD8AEA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C6F7F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22B697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C370C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C99B45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5662E9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D4B00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32E59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A5BCA9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437F4E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7799FE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65B8A20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CEDA3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A95919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FE6CF9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A76B9D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D85A1A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0558C9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2BD97C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4321F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7A07B9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710A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95FB2F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4D1F5DF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21D8A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41EF1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E409FA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5F6A33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7A1112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EDEAFA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5C7A5F" w14:textId="77777777" w:rsidR="00953555" w:rsidRDefault="00953555" w:rsidP="009535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DFFB70" w14:textId="77777777" w:rsidR="00953555" w:rsidRPr="00321C03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337"/>
      <w:bookmarkEnd w:id="0"/>
      <w:r w:rsidRPr="00321C0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ПАСПОРТ </w:t>
      </w:r>
    </w:p>
    <w:p w14:paraId="50BDF33E" w14:textId="77777777" w:rsidR="00953555" w:rsidRPr="00321C03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C03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</w:p>
    <w:p w14:paraId="22297F85" w14:textId="77777777" w:rsidR="00953555" w:rsidRPr="00321C03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C03">
        <w:rPr>
          <w:rFonts w:ascii="Times New Roman" w:hAnsi="Times New Roman" w:cs="Times New Roman"/>
          <w:b/>
          <w:sz w:val="28"/>
          <w:szCs w:val="28"/>
        </w:rPr>
        <w:t xml:space="preserve">"Газификация Комсомольского муниципального района </w:t>
      </w:r>
    </w:p>
    <w:p w14:paraId="2D0DDDAB" w14:textId="77777777" w:rsidR="00953555" w:rsidRPr="00321C03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C03">
        <w:rPr>
          <w:rFonts w:ascii="Times New Roman" w:hAnsi="Times New Roman" w:cs="Times New Roman"/>
          <w:b/>
          <w:sz w:val="28"/>
          <w:szCs w:val="28"/>
        </w:rPr>
        <w:t xml:space="preserve"> Ивановской области "</w:t>
      </w:r>
    </w:p>
    <w:p w14:paraId="07FDC67C" w14:textId="77777777" w:rsidR="00953555" w:rsidRPr="00321C03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B442F6" w14:textId="77777777" w:rsidR="00953555" w:rsidRPr="00E11269" w:rsidRDefault="00953555" w:rsidP="00953555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11269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7779AEE1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933"/>
      </w:tblGrid>
      <w:tr w:rsidR="00953555" w:rsidRPr="00EC136C" w14:paraId="62734338" w14:textId="77777777" w:rsidTr="00CF7ACC">
        <w:tc>
          <w:tcPr>
            <w:tcW w:w="5353" w:type="dxa"/>
          </w:tcPr>
          <w:p w14:paraId="1236F3F0" w14:textId="77777777" w:rsidR="00953555" w:rsidRPr="00EC136C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 xml:space="preserve">Куратор муниципальной программы  </w:t>
            </w:r>
          </w:p>
        </w:tc>
        <w:tc>
          <w:tcPr>
            <w:tcW w:w="3933" w:type="dxa"/>
          </w:tcPr>
          <w:p w14:paraId="6138FDF3" w14:textId="77777777" w:rsidR="00953555" w:rsidRPr="00EC136C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 w:rsidRPr="00030BA3">
              <w:rPr>
                <w:rFonts w:ascii="Times New Roman" w:hAnsi="Times New Roman" w:cs="Times New Roman"/>
              </w:rPr>
              <w:t>Витковская</w:t>
            </w:r>
            <w:proofErr w:type="spellEnd"/>
            <w:r w:rsidRPr="00030BA3">
              <w:rPr>
                <w:rFonts w:ascii="Times New Roman" w:hAnsi="Times New Roman" w:cs="Times New Roman"/>
              </w:rPr>
              <w:t xml:space="preserve"> Мария Сергеевна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-  н</w:t>
            </w:r>
            <w:r w:rsidRPr="00030BA3">
              <w:rPr>
                <w:rFonts w:ascii="Times New Roman" w:hAnsi="Times New Roman" w:cs="Times New Roman"/>
              </w:rPr>
              <w:t>ачальник</w:t>
            </w:r>
            <w:proofErr w:type="gramEnd"/>
            <w:r w:rsidRPr="00030BA3">
              <w:rPr>
                <w:rFonts w:ascii="Times New Roman" w:hAnsi="Times New Roman" w:cs="Times New Roman"/>
              </w:rPr>
              <w:t xml:space="preserve"> Управления  земельно-имущественных отношений Администрации Комсомольского муниципального района </w:t>
            </w:r>
          </w:p>
        </w:tc>
      </w:tr>
      <w:tr w:rsidR="00953555" w:rsidRPr="00EC136C" w14:paraId="7D9B641D" w14:textId="77777777" w:rsidTr="00CF7ACC">
        <w:tc>
          <w:tcPr>
            <w:tcW w:w="5353" w:type="dxa"/>
          </w:tcPr>
          <w:p w14:paraId="7AE6A36A" w14:textId="77777777" w:rsidR="00953555" w:rsidRPr="00EC136C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 xml:space="preserve">Ответственный исполнитель муниципальной программы  </w:t>
            </w:r>
          </w:p>
        </w:tc>
        <w:tc>
          <w:tcPr>
            <w:tcW w:w="3933" w:type="dxa"/>
          </w:tcPr>
          <w:p w14:paraId="7D18252C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Пузакина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Александра Александровна - главный специалист отдела строительства и архитектуры Управление </w:t>
            </w:r>
            <w:proofErr w:type="spellStart"/>
            <w:r>
              <w:rPr>
                <w:rFonts w:ascii="Times New Roman" w:hAnsi="Times New Roman" w:cs="Times New Roman"/>
              </w:rPr>
              <w:t>земельно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–имущественных отношений Администрации Комсомольского муниципального района Ивановской области;</w:t>
            </w:r>
          </w:p>
          <w:p w14:paraId="2256F901" w14:textId="77777777" w:rsidR="00953555" w:rsidRPr="00EC136C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C814C6">
              <w:rPr>
                <w:rFonts w:ascii="Times New Roman" w:hAnsi="Times New Roman" w:cs="Times New Roman"/>
              </w:rPr>
              <w:t>Леднева Светлана Владимировна</w:t>
            </w:r>
            <w:r>
              <w:rPr>
                <w:rFonts w:ascii="Times New Roman" w:hAnsi="Times New Roman" w:cs="Times New Roman"/>
              </w:rPr>
              <w:t xml:space="preserve"> - н</w:t>
            </w:r>
            <w:r w:rsidRPr="00C814C6">
              <w:rPr>
                <w:rFonts w:ascii="Times New Roman" w:hAnsi="Times New Roman" w:cs="Times New Roman"/>
              </w:rPr>
              <w:t>ачальник управления образования Администрации Комсомольского муниципального района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53555" w:rsidRPr="00EC136C" w14:paraId="4E33EDF3" w14:textId="77777777" w:rsidTr="00CF7ACC">
        <w:tc>
          <w:tcPr>
            <w:tcW w:w="5353" w:type="dxa"/>
          </w:tcPr>
          <w:p w14:paraId="4D5CBB0C" w14:textId="77777777" w:rsidR="00953555" w:rsidRPr="00EC136C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>Срок реализации</w:t>
            </w:r>
          </w:p>
        </w:tc>
        <w:tc>
          <w:tcPr>
            <w:tcW w:w="3933" w:type="dxa"/>
          </w:tcPr>
          <w:p w14:paraId="7980A7C7" w14:textId="77777777" w:rsidR="00953555" w:rsidRPr="00EC136C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 xml:space="preserve">Этап I: </w:t>
            </w:r>
            <w:r>
              <w:rPr>
                <w:rFonts w:ascii="Times New Roman" w:hAnsi="Times New Roman" w:cs="Times New Roman"/>
              </w:rPr>
              <w:t>2017</w:t>
            </w:r>
            <w:r w:rsidRPr="00EC136C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2023</w:t>
            </w:r>
          </w:p>
          <w:p w14:paraId="57B17720" w14:textId="77777777" w:rsidR="00953555" w:rsidRPr="00EC136C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>Этап I</w:t>
            </w:r>
            <w:r w:rsidRPr="00EC136C">
              <w:rPr>
                <w:rFonts w:ascii="Times New Roman" w:hAnsi="Times New Roman" w:cs="Times New Roman"/>
                <w:lang w:val="en-US"/>
              </w:rPr>
              <w:t>I</w:t>
            </w:r>
            <w:r w:rsidRPr="00EC136C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2024</w:t>
            </w:r>
            <w:r w:rsidRPr="00EC136C">
              <w:rPr>
                <w:rFonts w:ascii="Times New Roman" w:hAnsi="Times New Roman" w:cs="Times New Roman"/>
              </w:rPr>
              <w:t xml:space="preserve"> - </w:t>
            </w: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953555" w:rsidRPr="00EC136C" w14:paraId="4C4AFA6C" w14:textId="77777777" w:rsidTr="00CF7ACC">
        <w:tc>
          <w:tcPr>
            <w:tcW w:w="5353" w:type="dxa"/>
          </w:tcPr>
          <w:p w14:paraId="393C6FA0" w14:textId="77777777" w:rsidR="00953555" w:rsidRPr="00EC136C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>Цели</w:t>
            </w:r>
            <w:r>
              <w:rPr>
                <w:rFonts w:ascii="Times New Roman" w:hAnsi="Times New Roman" w:cs="Times New Roman"/>
              </w:rPr>
              <w:t xml:space="preserve"> муниципальной программы </w:t>
            </w:r>
          </w:p>
        </w:tc>
        <w:tc>
          <w:tcPr>
            <w:tcW w:w="3933" w:type="dxa"/>
          </w:tcPr>
          <w:p w14:paraId="5E9319A0" w14:textId="77777777" w:rsidR="00953555" w:rsidRPr="0041244F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7A1C93">
              <w:rPr>
                <w:rFonts w:ascii="Times New Roman" w:hAnsi="Times New Roman" w:cs="Times New Roman"/>
              </w:rPr>
              <w:t>Улучшение качества жизни населения, обеспечение его стабильным, надёжным, экономичным видом топлива</w:t>
            </w:r>
          </w:p>
        </w:tc>
      </w:tr>
      <w:tr w:rsidR="00953555" w:rsidRPr="00EC136C" w14:paraId="5801A611" w14:textId="77777777" w:rsidTr="00CF7ACC">
        <w:tc>
          <w:tcPr>
            <w:tcW w:w="5353" w:type="dxa"/>
          </w:tcPr>
          <w:p w14:paraId="7375DF44" w14:textId="77777777" w:rsidR="00953555" w:rsidRPr="00EC136C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 xml:space="preserve">Направления муниципальной программы </w:t>
            </w:r>
          </w:p>
        </w:tc>
        <w:tc>
          <w:tcPr>
            <w:tcW w:w="3933" w:type="dxa"/>
          </w:tcPr>
          <w:p w14:paraId="0C033256" w14:textId="77777777" w:rsidR="00953555" w:rsidRPr="00960910" w:rsidRDefault="00953555" w:rsidP="00CF7ACC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Направление </w:t>
            </w:r>
            <w:r w:rsidRPr="00960910">
              <w:rPr>
                <w:rFonts w:ascii="Times New Roman" w:hAnsi="Times New Roman" w:cs="Times New Roman"/>
              </w:rPr>
              <w:t>«</w:t>
            </w:r>
            <w:r w:rsidRPr="00960910">
              <w:rPr>
                <w:rFonts w:ascii="Times New Roman" w:hAnsi="Times New Roman" w:cs="Times New Roman"/>
                <w:szCs w:val="28"/>
              </w:rPr>
              <w:t>Газификация Комсомольского муниципального района</w:t>
            </w:r>
            <w:r w:rsidRPr="00960910">
              <w:rPr>
                <w:rFonts w:ascii="Times New Roman" w:hAnsi="Times New Roman" w:cs="Times New Roman"/>
              </w:rPr>
              <w:t>»</w:t>
            </w:r>
          </w:p>
          <w:p w14:paraId="71AEBFD1" w14:textId="77777777" w:rsidR="00953555" w:rsidRPr="00960910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</w:rPr>
            </w:pPr>
          </w:p>
        </w:tc>
      </w:tr>
      <w:tr w:rsidR="00953555" w:rsidRPr="00EC136C" w14:paraId="7F8C6844" w14:textId="77777777" w:rsidTr="00CF7ACC">
        <w:tc>
          <w:tcPr>
            <w:tcW w:w="5353" w:type="dxa"/>
          </w:tcPr>
          <w:p w14:paraId="524CBECE" w14:textId="77777777" w:rsidR="00953555" w:rsidRPr="00EC136C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 xml:space="preserve">Объемы финансового обеспечения </w:t>
            </w:r>
          </w:p>
        </w:tc>
        <w:tc>
          <w:tcPr>
            <w:tcW w:w="3933" w:type="dxa"/>
          </w:tcPr>
          <w:p w14:paraId="6540BC80" w14:textId="77777777" w:rsidR="00953555" w:rsidRPr="00C85DEA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Всего по муниципальной программе</w:t>
            </w:r>
            <w:r w:rsidRPr="00052597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Pr="003603E6">
              <w:rPr>
                <w:rFonts w:ascii="Times New Roman" w:hAnsi="Times New Roman" w:cs="Times New Roman"/>
              </w:rPr>
              <w:t>76 665 326,</w:t>
            </w:r>
            <w:proofErr w:type="gramStart"/>
            <w:r w:rsidRPr="003603E6">
              <w:rPr>
                <w:rFonts w:ascii="Times New Roman" w:hAnsi="Times New Roman" w:cs="Times New Roman"/>
              </w:rPr>
              <w:t xml:space="preserve">73  </w:t>
            </w:r>
            <w:r w:rsidRPr="00C85DEA">
              <w:rPr>
                <w:rFonts w:ascii="Times New Roman" w:hAnsi="Times New Roman" w:cs="Times New Roman"/>
              </w:rPr>
              <w:t>рублей</w:t>
            </w:r>
            <w:proofErr w:type="gramEnd"/>
            <w:r w:rsidRPr="00C85DEA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953555" w:rsidRPr="00EC136C" w14:paraId="258CE8DA" w14:textId="77777777" w:rsidTr="00CF7ACC">
        <w:tc>
          <w:tcPr>
            <w:tcW w:w="5353" w:type="dxa"/>
          </w:tcPr>
          <w:p w14:paraId="4888FCE0" w14:textId="77777777" w:rsidR="00953555" w:rsidRPr="00EC136C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C136C">
              <w:rPr>
                <w:rFonts w:ascii="Times New Roman" w:hAnsi="Times New Roman" w:cs="Times New Roman"/>
              </w:rPr>
              <w:t xml:space="preserve">Перечень направлений, соответствующих стратегическим целям социально-экономического развития </w:t>
            </w:r>
            <w:r>
              <w:rPr>
                <w:rFonts w:ascii="Times New Roman" w:hAnsi="Times New Roman" w:cs="Times New Roman"/>
              </w:rPr>
              <w:t>Комсомольского муниципального района</w:t>
            </w:r>
          </w:p>
        </w:tc>
        <w:tc>
          <w:tcPr>
            <w:tcW w:w="3933" w:type="dxa"/>
          </w:tcPr>
          <w:p w14:paraId="4A5A0719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075841">
              <w:rPr>
                <w:rFonts w:ascii="Times New Roman" w:hAnsi="Times New Roman" w:cs="Times New Roman"/>
              </w:rPr>
              <w:t>Повышение экономической привлекательности территории Комсомольского муниципального района</w:t>
            </w:r>
          </w:p>
          <w:p w14:paraId="7ACF2F3B" w14:textId="77777777" w:rsidR="00953555" w:rsidRDefault="00953555" w:rsidP="00CF7ACC">
            <w:pPr>
              <w:pStyle w:val="ConsPlusNormal"/>
              <w:ind w:left="720"/>
              <w:rPr>
                <w:rFonts w:ascii="Times New Roman" w:hAnsi="Times New Roman" w:cs="Times New Roman"/>
              </w:rPr>
            </w:pPr>
          </w:p>
          <w:p w14:paraId="7953F2E0" w14:textId="77777777" w:rsidR="00953555" w:rsidRPr="000371FF" w:rsidRDefault="00953555" w:rsidP="00CF7ACC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371FF">
              <w:rPr>
                <w:rFonts w:ascii="Times New Roman" w:hAnsi="Times New Roman" w:cs="Times New Roman"/>
                <w:b/>
              </w:rPr>
              <w:t>Показатель стратегической цели:</w:t>
            </w:r>
          </w:p>
          <w:p w14:paraId="249972BD" w14:textId="77777777" w:rsidR="00953555" w:rsidRDefault="00953555" w:rsidP="00CF7ACC">
            <w:r>
              <w:t xml:space="preserve"> </w:t>
            </w:r>
            <w:r w:rsidRPr="007A1C93">
              <w:t>Улучшение качества жизни населения</w:t>
            </w:r>
          </w:p>
          <w:p w14:paraId="2DD37DC6" w14:textId="77777777" w:rsidR="00953555" w:rsidRPr="00EC136C" w:rsidRDefault="00953555" w:rsidP="00CF7ACC"/>
        </w:tc>
      </w:tr>
    </w:tbl>
    <w:p w14:paraId="29CDB775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403C930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953555" w:rsidSect="00321C03">
          <w:headerReference w:type="default" r:id="rId12"/>
          <w:pgSz w:w="11906" w:h="16838"/>
          <w:pgMar w:top="1276" w:right="1276" w:bottom="993" w:left="1560" w:header="709" w:footer="709" w:gutter="0"/>
          <w:cols w:space="708"/>
          <w:docGrid w:linePitch="360"/>
        </w:sectPr>
      </w:pPr>
    </w:p>
    <w:tbl>
      <w:tblPr>
        <w:tblpPr w:leftFromText="180" w:rightFromText="180" w:horzAnchor="margin" w:tblpXSpec="center" w:tblpY="480"/>
        <w:tblW w:w="16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"/>
        <w:gridCol w:w="1622"/>
        <w:gridCol w:w="1150"/>
        <w:gridCol w:w="983"/>
        <w:gridCol w:w="666"/>
        <w:gridCol w:w="666"/>
        <w:gridCol w:w="666"/>
        <w:gridCol w:w="666"/>
        <w:gridCol w:w="666"/>
        <w:gridCol w:w="666"/>
        <w:gridCol w:w="666"/>
        <w:gridCol w:w="2799"/>
        <w:gridCol w:w="2278"/>
        <w:gridCol w:w="2183"/>
      </w:tblGrid>
      <w:tr w:rsidR="00953555" w:rsidRPr="00EC136C" w14:paraId="1D3782E1" w14:textId="77777777" w:rsidTr="00CF7ACC">
        <w:tc>
          <w:tcPr>
            <w:tcW w:w="0" w:type="auto"/>
            <w:vMerge w:val="restart"/>
          </w:tcPr>
          <w:p w14:paraId="304A0D6E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lastRenderedPageBreak/>
              <w:t>№ п/п</w:t>
            </w:r>
          </w:p>
        </w:tc>
        <w:tc>
          <w:tcPr>
            <w:tcW w:w="0" w:type="auto"/>
            <w:vMerge w:val="restart"/>
          </w:tcPr>
          <w:p w14:paraId="23F20A62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Наименование</w:t>
            </w:r>
          </w:p>
          <w:p w14:paraId="178507C7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 xml:space="preserve">показателя </w:t>
            </w:r>
          </w:p>
        </w:tc>
        <w:tc>
          <w:tcPr>
            <w:tcW w:w="0" w:type="auto"/>
            <w:vMerge w:val="restart"/>
          </w:tcPr>
          <w:p w14:paraId="65881D48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 xml:space="preserve">Единица </w:t>
            </w:r>
          </w:p>
          <w:p w14:paraId="31D831A4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Измерения</w:t>
            </w:r>
          </w:p>
          <w:p w14:paraId="4DF53C4A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(по ОКЕИ)</w:t>
            </w:r>
          </w:p>
        </w:tc>
        <w:tc>
          <w:tcPr>
            <w:tcW w:w="0" w:type="auto"/>
            <w:vMerge w:val="restart"/>
          </w:tcPr>
          <w:p w14:paraId="5416C94F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Базовое</w:t>
            </w:r>
          </w:p>
          <w:p w14:paraId="0935C128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значение</w:t>
            </w:r>
          </w:p>
          <w:p w14:paraId="6E3FCCC2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0" w:type="auto"/>
            <w:gridSpan w:val="7"/>
          </w:tcPr>
          <w:p w14:paraId="209F1548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Значение показателей</w:t>
            </w:r>
          </w:p>
        </w:tc>
        <w:tc>
          <w:tcPr>
            <w:tcW w:w="0" w:type="auto"/>
            <w:vMerge w:val="restart"/>
          </w:tcPr>
          <w:p w14:paraId="120026BA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 xml:space="preserve">Документ </w:t>
            </w:r>
          </w:p>
        </w:tc>
        <w:tc>
          <w:tcPr>
            <w:tcW w:w="0" w:type="auto"/>
            <w:vMerge w:val="restart"/>
          </w:tcPr>
          <w:p w14:paraId="2ADA708F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  <w:p w14:paraId="191CE043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vMerge w:val="restart"/>
          </w:tcPr>
          <w:p w14:paraId="03D43AAB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Связь с показателями стратегических целей</w:t>
            </w:r>
          </w:p>
          <w:p w14:paraId="7FDB5ACE" w14:textId="77777777" w:rsidR="00953555" w:rsidRPr="00EC136C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555" w:rsidRPr="00EC136C" w14:paraId="162A3721" w14:textId="77777777" w:rsidTr="00CF7ACC">
        <w:tc>
          <w:tcPr>
            <w:tcW w:w="0" w:type="auto"/>
            <w:vMerge/>
          </w:tcPr>
          <w:p w14:paraId="75A4B6E5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B096222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2067E67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0E2C1D46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14:paraId="4D6BB077" w14:textId="77777777" w:rsidR="00953555" w:rsidRPr="0043030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0" w:type="auto"/>
          </w:tcPr>
          <w:p w14:paraId="375D9B40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0" w:type="auto"/>
          </w:tcPr>
          <w:p w14:paraId="1D19ADCF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0" w:type="auto"/>
          </w:tcPr>
          <w:p w14:paraId="7D2DA394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0" w:type="auto"/>
          </w:tcPr>
          <w:p w14:paraId="5AE96C9C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0" w:type="auto"/>
          </w:tcPr>
          <w:p w14:paraId="47F882A6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0" w:type="auto"/>
          </w:tcPr>
          <w:p w14:paraId="23B8FC50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0" w:type="auto"/>
            <w:vMerge/>
          </w:tcPr>
          <w:p w14:paraId="0AB45305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42E1A502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3" w:type="dxa"/>
            <w:vMerge/>
          </w:tcPr>
          <w:p w14:paraId="65840E6C" w14:textId="77777777" w:rsidR="00953555" w:rsidRPr="00EC136C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53555" w:rsidRPr="00EC136C" w14:paraId="32800B1C" w14:textId="77777777" w:rsidTr="00CF7ACC">
        <w:tc>
          <w:tcPr>
            <w:tcW w:w="0" w:type="auto"/>
          </w:tcPr>
          <w:p w14:paraId="6C91A40F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2A4FC0B2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14:paraId="50A04035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14:paraId="2ECC1F66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</w:tcPr>
          <w:p w14:paraId="67DD6657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14:paraId="33AC1317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14:paraId="6B651A04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</w:tcPr>
          <w:p w14:paraId="20A4024B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0" w:type="auto"/>
          </w:tcPr>
          <w:p w14:paraId="4EF8AE05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14:paraId="3538C731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</w:tcPr>
          <w:p w14:paraId="5E3E6051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0" w:type="auto"/>
          </w:tcPr>
          <w:p w14:paraId="1A01E223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0" w:type="auto"/>
          </w:tcPr>
          <w:p w14:paraId="554D22F8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3" w:type="dxa"/>
          </w:tcPr>
          <w:p w14:paraId="0B435E29" w14:textId="77777777" w:rsidR="00953555" w:rsidRPr="00EC136C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953555" w:rsidRPr="00EC136C" w14:paraId="245D17DC" w14:textId="77777777" w:rsidTr="00CF7ACC">
        <w:tc>
          <w:tcPr>
            <w:tcW w:w="0" w:type="auto"/>
          </w:tcPr>
          <w:p w14:paraId="7536FE32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34" w:type="dxa"/>
            <w:gridSpan w:val="13"/>
          </w:tcPr>
          <w:p w14:paraId="59C2B9E0" w14:textId="77777777" w:rsidR="00953555" w:rsidRPr="00960910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 xml:space="preserve">Цель муниципальной программы </w:t>
            </w:r>
            <w:r>
              <w:rPr>
                <w:rFonts w:ascii="Times New Roman" w:hAnsi="Times New Roman" w:cs="Times New Roman"/>
              </w:rPr>
              <w:t>«</w:t>
            </w:r>
            <w:r w:rsidRPr="00960910">
              <w:rPr>
                <w:rFonts w:ascii="Times New Roman" w:hAnsi="Times New Roman" w:cs="Times New Roman"/>
              </w:rPr>
              <w:t xml:space="preserve">Газификация Комсомольского муниципального района </w:t>
            </w:r>
          </w:p>
          <w:p w14:paraId="1E61AE01" w14:textId="77777777" w:rsidR="00953555" w:rsidRPr="00FA1863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60910">
              <w:rPr>
                <w:rFonts w:ascii="Times New Roman" w:hAnsi="Times New Roman" w:cs="Times New Roman"/>
              </w:rPr>
              <w:t xml:space="preserve"> Ивановской области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7A1C93">
              <w:rPr>
                <w:rFonts w:ascii="Times New Roman" w:hAnsi="Times New Roman" w:cs="Times New Roman"/>
              </w:rPr>
              <w:t>Улучшение качества жизни населения, обеспечение его стабильным, надёжным, экономичным видом топлива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53555" w:rsidRPr="00EC136C" w14:paraId="43BE219B" w14:textId="77777777" w:rsidTr="00CF7ACC">
        <w:tc>
          <w:tcPr>
            <w:tcW w:w="0" w:type="auto"/>
          </w:tcPr>
          <w:p w14:paraId="22690EF1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14:paraId="336EF9FC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0672A">
              <w:rPr>
                <w:rFonts w:ascii="Times New Roman" w:eastAsia="Calibri" w:hAnsi="Times New Roman" w:cs="Times New Roman"/>
              </w:rPr>
              <w:t>Уровень газификации населенных пунктов</w:t>
            </w:r>
          </w:p>
        </w:tc>
        <w:tc>
          <w:tcPr>
            <w:tcW w:w="0" w:type="auto"/>
          </w:tcPr>
          <w:p w14:paraId="4379087F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0" w:type="auto"/>
          </w:tcPr>
          <w:p w14:paraId="1547C2B6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4D69">
              <w:rPr>
                <w:rFonts w:ascii="Times New Roman" w:hAnsi="Times New Roman" w:cs="Times New Roman"/>
              </w:rPr>
              <w:t>24,56</w:t>
            </w:r>
          </w:p>
        </w:tc>
        <w:tc>
          <w:tcPr>
            <w:tcW w:w="0" w:type="auto"/>
          </w:tcPr>
          <w:p w14:paraId="7D057A09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4D69">
              <w:rPr>
                <w:rFonts w:ascii="Times New Roman" w:hAnsi="Times New Roman" w:cs="Times New Roman"/>
              </w:rPr>
              <w:t>25,44</w:t>
            </w:r>
          </w:p>
        </w:tc>
        <w:tc>
          <w:tcPr>
            <w:tcW w:w="0" w:type="auto"/>
          </w:tcPr>
          <w:p w14:paraId="562794C4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26,32</w:t>
            </w:r>
          </w:p>
        </w:tc>
        <w:tc>
          <w:tcPr>
            <w:tcW w:w="0" w:type="auto"/>
          </w:tcPr>
          <w:p w14:paraId="478319D1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27,19</w:t>
            </w:r>
          </w:p>
        </w:tc>
        <w:tc>
          <w:tcPr>
            <w:tcW w:w="0" w:type="auto"/>
          </w:tcPr>
          <w:p w14:paraId="0B822F03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28,07</w:t>
            </w:r>
          </w:p>
        </w:tc>
        <w:tc>
          <w:tcPr>
            <w:tcW w:w="0" w:type="auto"/>
          </w:tcPr>
          <w:p w14:paraId="1C522F87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28,95</w:t>
            </w:r>
          </w:p>
        </w:tc>
        <w:tc>
          <w:tcPr>
            <w:tcW w:w="0" w:type="auto"/>
          </w:tcPr>
          <w:p w14:paraId="17F612AE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29,82</w:t>
            </w:r>
          </w:p>
        </w:tc>
        <w:tc>
          <w:tcPr>
            <w:tcW w:w="0" w:type="auto"/>
          </w:tcPr>
          <w:p w14:paraId="56375F5F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30,70</w:t>
            </w:r>
          </w:p>
        </w:tc>
        <w:tc>
          <w:tcPr>
            <w:tcW w:w="0" w:type="auto"/>
          </w:tcPr>
          <w:p w14:paraId="2552A843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Совета Комсомольского муниципального района от 20.10.2022г. № 208 «Об утверждении Стратегии социально-экономического развития Комсомольского муниципального района Ивановской области до 2030 года»</w:t>
            </w:r>
          </w:p>
        </w:tc>
        <w:tc>
          <w:tcPr>
            <w:tcW w:w="0" w:type="auto"/>
          </w:tcPr>
          <w:p w14:paraId="6F0DE9A1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2183" w:type="dxa"/>
          </w:tcPr>
          <w:p w14:paraId="03C8B6C9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15DBF">
              <w:rPr>
                <w:rFonts w:ascii="Times New Roman" w:hAnsi="Times New Roman" w:cs="Times New Roman"/>
              </w:rPr>
              <w:t xml:space="preserve">Увеличение </w:t>
            </w:r>
            <w:r>
              <w:rPr>
                <w:rFonts w:ascii="Times New Roman" w:hAnsi="Times New Roman" w:cs="Times New Roman"/>
              </w:rPr>
              <w:t>газифицированных населенных пунктов и объектов</w:t>
            </w:r>
          </w:p>
          <w:p w14:paraId="4618E2B5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1C07B4" w14:textId="77777777" w:rsidR="00953555" w:rsidRDefault="00953555" w:rsidP="0095355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2.Показатели муниципальной программы «</w:t>
      </w:r>
      <w:r w:rsidRPr="007A1C93">
        <w:rPr>
          <w:rFonts w:ascii="Times New Roman" w:hAnsi="Times New Roman" w:cs="Times New Roman"/>
          <w:sz w:val="28"/>
          <w:szCs w:val="28"/>
        </w:rPr>
        <w:t>Газификация Комсомольского муниципального района Ивановской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E6080C5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738F37C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EE1C7DE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6BD7818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5DB538DD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0C5351C7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374EA73" w14:textId="77777777" w:rsidR="00953555" w:rsidRPr="000A4ACB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67532F97" w14:textId="77777777" w:rsidR="00953555" w:rsidRPr="000A4ACB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3.Перечень структурных элементов муниципальной программы «</w:t>
      </w:r>
      <w:r w:rsidRPr="00DC3887">
        <w:rPr>
          <w:rFonts w:ascii="Times New Roman" w:hAnsi="Times New Roman" w:cs="Times New Roman"/>
          <w:sz w:val="28"/>
        </w:rPr>
        <w:t>Газификаци</w:t>
      </w:r>
      <w:r>
        <w:rPr>
          <w:rFonts w:ascii="Times New Roman" w:hAnsi="Times New Roman" w:cs="Times New Roman"/>
          <w:sz w:val="28"/>
        </w:rPr>
        <w:t xml:space="preserve">я Комсомольского муниципального </w:t>
      </w:r>
      <w:r w:rsidRPr="00DC3887">
        <w:rPr>
          <w:rFonts w:ascii="Times New Roman" w:hAnsi="Times New Roman" w:cs="Times New Roman"/>
          <w:sz w:val="28"/>
        </w:rPr>
        <w:t>района</w:t>
      </w:r>
      <w:r>
        <w:rPr>
          <w:rFonts w:ascii="Times New Roman" w:hAnsi="Times New Roman" w:cs="Times New Roman"/>
          <w:sz w:val="28"/>
        </w:rPr>
        <w:t xml:space="preserve"> </w:t>
      </w:r>
      <w:r w:rsidRPr="00DC3887">
        <w:rPr>
          <w:rFonts w:ascii="Times New Roman" w:hAnsi="Times New Roman" w:cs="Times New Roman"/>
          <w:sz w:val="28"/>
        </w:rPr>
        <w:t>Ивановской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D55B0C2" w14:textId="77777777" w:rsidR="00953555" w:rsidRPr="00E11269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7"/>
        <w:gridCol w:w="4158"/>
        <w:gridCol w:w="4725"/>
        <w:gridCol w:w="5137"/>
      </w:tblGrid>
      <w:tr w:rsidR="00953555" w:rsidRPr="00D43032" w14:paraId="70F975A6" w14:textId="77777777" w:rsidTr="00CF7ACC">
        <w:tc>
          <w:tcPr>
            <w:tcW w:w="0" w:type="auto"/>
          </w:tcPr>
          <w:p w14:paraId="5B6AFACF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  <w:lang w:val="en-US"/>
              </w:rPr>
              <w:t>N</w:t>
            </w:r>
            <w:r w:rsidRPr="00540695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166" w:type="dxa"/>
          </w:tcPr>
          <w:p w14:paraId="3224CC9D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Задачи структурного элемента</w:t>
            </w:r>
          </w:p>
        </w:tc>
        <w:tc>
          <w:tcPr>
            <w:tcW w:w="4736" w:type="dxa"/>
          </w:tcPr>
          <w:p w14:paraId="48CA6EB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Краткое описание ожидаемых эффектов от</w:t>
            </w:r>
          </w:p>
          <w:p w14:paraId="1906277E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 xml:space="preserve"> реализации задачи структурного элемента </w:t>
            </w:r>
          </w:p>
        </w:tc>
        <w:tc>
          <w:tcPr>
            <w:tcW w:w="5149" w:type="dxa"/>
          </w:tcPr>
          <w:p w14:paraId="1C25CB6A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 xml:space="preserve">Связь с показателями </w:t>
            </w:r>
          </w:p>
        </w:tc>
      </w:tr>
      <w:tr w:rsidR="00953555" w:rsidRPr="00D43032" w14:paraId="22A345EB" w14:textId="77777777" w:rsidTr="00CF7ACC">
        <w:tc>
          <w:tcPr>
            <w:tcW w:w="0" w:type="auto"/>
          </w:tcPr>
          <w:p w14:paraId="2D2360D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66" w:type="dxa"/>
          </w:tcPr>
          <w:p w14:paraId="4146AB3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36" w:type="dxa"/>
          </w:tcPr>
          <w:p w14:paraId="4F231CAB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49" w:type="dxa"/>
          </w:tcPr>
          <w:p w14:paraId="110FB519" w14:textId="77777777" w:rsidR="00953555" w:rsidRPr="00C74541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74541">
              <w:rPr>
                <w:rFonts w:ascii="Times New Roman" w:hAnsi="Times New Roman" w:cs="Times New Roman"/>
              </w:rPr>
              <w:t>4</w:t>
            </w:r>
          </w:p>
        </w:tc>
      </w:tr>
      <w:tr w:rsidR="00953555" w:rsidRPr="00D43032" w14:paraId="48EC9040" w14:textId="77777777" w:rsidTr="00CF7ACC">
        <w:tc>
          <w:tcPr>
            <w:tcW w:w="0" w:type="auto"/>
          </w:tcPr>
          <w:p w14:paraId="6CBE06EF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051" w:type="dxa"/>
            <w:gridSpan w:val="3"/>
          </w:tcPr>
          <w:p w14:paraId="511CF25D" w14:textId="77777777" w:rsidR="00953555" w:rsidRPr="00960910" w:rsidRDefault="00953555" w:rsidP="00CF7ACC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Направление </w:t>
            </w:r>
            <w:r w:rsidRPr="00960910">
              <w:rPr>
                <w:rFonts w:ascii="Times New Roman" w:hAnsi="Times New Roman" w:cs="Times New Roman"/>
              </w:rPr>
              <w:t>«</w:t>
            </w:r>
            <w:r w:rsidRPr="00960910">
              <w:rPr>
                <w:rFonts w:ascii="Times New Roman" w:hAnsi="Times New Roman" w:cs="Times New Roman"/>
                <w:szCs w:val="28"/>
              </w:rPr>
              <w:t>Газификация Комсомольского муниципального района</w:t>
            </w:r>
            <w:r w:rsidRPr="00960910">
              <w:rPr>
                <w:rFonts w:ascii="Times New Roman" w:hAnsi="Times New Roman" w:cs="Times New Roman"/>
              </w:rPr>
              <w:t>»</w:t>
            </w:r>
          </w:p>
          <w:p w14:paraId="5E8AB738" w14:textId="77777777" w:rsidR="00953555" w:rsidRPr="0068528D" w:rsidRDefault="00953555" w:rsidP="00CF7ACC">
            <w:pPr>
              <w:pStyle w:val="ConsPlusNormal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14:paraId="0AA3CC98" w14:textId="77777777" w:rsidR="00953555" w:rsidRPr="006852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  <w:tr w:rsidR="00953555" w:rsidRPr="00D43032" w14:paraId="099A4BA4" w14:textId="77777777" w:rsidTr="00CF7ACC">
        <w:tc>
          <w:tcPr>
            <w:tcW w:w="0" w:type="auto"/>
          </w:tcPr>
          <w:p w14:paraId="3666C775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14051" w:type="dxa"/>
            <w:gridSpan w:val="3"/>
          </w:tcPr>
          <w:p w14:paraId="1FFEB609" w14:textId="77777777" w:rsidR="00953555" w:rsidRPr="00DC3887" w:rsidRDefault="00953555" w:rsidP="00CF7ACC">
            <w:pPr>
              <w:pStyle w:val="ConsPlusNormal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 xml:space="preserve">Ведомственный проект </w:t>
            </w:r>
            <w:r w:rsidRPr="000E4972">
              <w:rPr>
                <w:rFonts w:ascii="Times New Roman" w:hAnsi="Times New Roman" w:cs="Times New Roman"/>
                <w:b/>
                <w:sz w:val="22"/>
              </w:rPr>
              <w:t>«</w:t>
            </w:r>
            <w:r w:rsidRPr="000E4972">
              <w:rPr>
                <w:rFonts w:ascii="Times New Roman" w:hAnsi="Times New Roman" w:cs="Times New Roman"/>
                <w:b/>
                <w:sz w:val="22"/>
                <w:szCs w:val="28"/>
              </w:rPr>
              <w:t>Газификация Комсомольского муниципального района</w:t>
            </w:r>
            <w:r w:rsidRPr="000E4972">
              <w:rPr>
                <w:rFonts w:ascii="Times New Roman" w:hAnsi="Times New Roman" w:cs="Times New Roman"/>
                <w:b/>
                <w:sz w:val="22"/>
              </w:rPr>
              <w:t>»</w:t>
            </w:r>
            <w:r w:rsidRPr="000E4972">
              <w:rPr>
                <w:rFonts w:ascii="Times New Roman" w:hAnsi="Times New Roman" w:cs="Times New Roman"/>
                <w:b/>
                <w:sz w:val="18"/>
              </w:rPr>
              <w:t xml:space="preserve"> </w:t>
            </w:r>
            <w:r w:rsidRPr="00540695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Витковская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Мария Сергеевна- куратор</w:t>
            </w:r>
            <w:r w:rsidRPr="00540695">
              <w:rPr>
                <w:rFonts w:ascii="Times New Roman" w:hAnsi="Times New Roman" w:cs="Times New Roman"/>
                <w:b/>
              </w:rPr>
              <w:t xml:space="preserve">) </w:t>
            </w:r>
          </w:p>
        </w:tc>
      </w:tr>
      <w:tr w:rsidR="00953555" w:rsidRPr="00D43032" w14:paraId="4EDFD258" w14:textId="77777777" w:rsidTr="00CF7ACC">
        <w:tc>
          <w:tcPr>
            <w:tcW w:w="4852" w:type="dxa"/>
            <w:gridSpan w:val="2"/>
          </w:tcPr>
          <w:p w14:paraId="7F549A48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Ответственный за реализацию (</w:t>
            </w:r>
            <w:r>
              <w:rPr>
                <w:rFonts w:ascii="Times New Roman" w:hAnsi="Times New Roman" w:cs="Times New Roman"/>
              </w:rPr>
              <w:t xml:space="preserve">Управление земельно-имущественных отношений </w:t>
            </w:r>
            <w:r w:rsidRPr="00540695">
              <w:rPr>
                <w:rFonts w:ascii="Times New Roman" w:hAnsi="Times New Roman" w:cs="Times New Roman"/>
              </w:rPr>
              <w:t>Администрации Комсомольского муниципального района</w:t>
            </w:r>
            <w:r>
              <w:rPr>
                <w:rFonts w:ascii="Times New Roman" w:hAnsi="Times New Roman" w:cs="Times New Roman"/>
              </w:rPr>
              <w:t xml:space="preserve"> Ивановской области</w:t>
            </w:r>
            <w:r w:rsidRPr="0054069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885" w:type="dxa"/>
            <w:gridSpan w:val="2"/>
          </w:tcPr>
          <w:p w14:paraId="6BAFB5D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Срок реализации (</w:t>
            </w:r>
            <w:r>
              <w:rPr>
                <w:rFonts w:ascii="Times New Roman" w:hAnsi="Times New Roman" w:cs="Times New Roman"/>
              </w:rPr>
              <w:t>2024</w:t>
            </w:r>
            <w:r w:rsidRPr="00540695">
              <w:rPr>
                <w:rFonts w:ascii="Times New Roman" w:hAnsi="Times New Roman" w:cs="Times New Roman"/>
              </w:rPr>
              <w:t xml:space="preserve"> – </w:t>
            </w:r>
            <w:r>
              <w:rPr>
                <w:rFonts w:ascii="Times New Roman" w:hAnsi="Times New Roman" w:cs="Times New Roman"/>
              </w:rPr>
              <w:t>2030</w:t>
            </w:r>
            <w:r w:rsidRPr="00540695">
              <w:rPr>
                <w:rFonts w:ascii="Times New Roman" w:hAnsi="Times New Roman" w:cs="Times New Roman"/>
              </w:rPr>
              <w:t>)</w:t>
            </w:r>
          </w:p>
        </w:tc>
      </w:tr>
      <w:tr w:rsidR="00953555" w:rsidRPr="00D43032" w14:paraId="33F38AF2" w14:textId="77777777" w:rsidTr="00CF7ACC">
        <w:tc>
          <w:tcPr>
            <w:tcW w:w="0" w:type="auto"/>
          </w:tcPr>
          <w:p w14:paraId="7B9560B1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166" w:type="dxa"/>
          </w:tcPr>
          <w:p w14:paraId="2CAB67A1" w14:textId="77777777" w:rsidR="00953555" w:rsidRPr="004500DE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2B777F">
              <w:rPr>
                <w:rFonts w:ascii="Times New Roman" w:hAnsi="Times New Roman" w:cs="Times New Roman"/>
              </w:rPr>
              <w:t>Техническое обслуживание газов</w:t>
            </w:r>
            <w:r>
              <w:rPr>
                <w:rFonts w:ascii="Times New Roman" w:hAnsi="Times New Roman" w:cs="Times New Roman"/>
              </w:rPr>
              <w:t>ого оборудования и газопроводов</w:t>
            </w:r>
          </w:p>
        </w:tc>
        <w:tc>
          <w:tcPr>
            <w:tcW w:w="4736" w:type="dxa"/>
          </w:tcPr>
          <w:p w14:paraId="46B352BF" w14:textId="77777777" w:rsidR="00953555" w:rsidRPr="004500DE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Проведено техническое обслуживание газового оборудования</w:t>
            </w:r>
          </w:p>
        </w:tc>
        <w:tc>
          <w:tcPr>
            <w:tcW w:w="5149" w:type="dxa"/>
          </w:tcPr>
          <w:p w14:paraId="687A3942" w14:textId="77777777" w:rsidR="00953555" w:rsidRPr="004500DE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Pr="00654744">
              <w:rPr>
                <w:rFonts w:ascii="Times New Roman" w:hAnsi="Times New Roman" w:cs="Times New Roman"/>
              </w:rPr>
              <w:t>ехническое обслуживание газового оборудования является обязательным условием поставки газа</w:t>
            </w:r>
          </w:p>
        </w:tc>
      </w:tr>
      <w:tr w:rsidR="00953555" w:rsidRPr="00D43032" w14:paraId="69BCE45D" w14:textId="77777777" w:rsidTr="00CF7ACC">
        <w:tc>
          <w:tcPr>
            <w:tcW w:w="0" w:type="auto"/>
          </w:tcPr>
          <w:p w14:paraId="212623F5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40695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166" w:type="dxa"/>
          </w:tcPr>
          <w:p w14:paraId="4F3E30C4" w14:textId="77777777" w:rsidR="00953555" w:rsidRPr="0054069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2B777F">
              <w:rPr>
                <w:rFonts w:ascii="Times New Roman" w:hAnsi="Times New Roman" w:cs="Times New Roman"/>
              </w:rP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</w:t>
            </w:r>
          </w:p>
        </w:tc>
        <w:tc>
          <w:tcPr>
            <w:tcW w:w="4736" w:type="dxa"/>
          </w:tcPr>
          <w:p w14:paraId="1FE1A2FA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Разработана проектная документация и </w:t>
            </w:r>
            <w:proofErr w:type="gramStart"/>
            <w:r>
              <w:rPr>
                <w:rFonts w:ascii="Times New Roman" w:hAnsi="Times New Roman" w:cs="Times New Roman"/>
              </w:rPr>
              <w:t>газифицированы  населенные</w:t>
            </w:r>
            <w:proofErr w:type="gramEnd"/>
            <w:r>
              <w:rPr>
                <w:rFonts w:ascii="Times New Roman" w:hAnsi="Times New Roman" w:cs="Times New Roman"/>
              </w:rPr>
              <w:t xml:space="preserve"> пункты</w:t>
            </w:r>
            <w:r w:rsidRPr="002B777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объекты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2E360725" w14:textId="77777777" w:rsidR="00953555" w:rsidRPr="00D54398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количества газифицированных населенных пунктов</w:t>
            </w:r>
          </w:p>
        </w:tc>
      </w:tr>
      <w:tr w:rsidR="00953555" w:rsidRPr="00D43032" w14:paraId="2327B98A" w14:textId="77777777" w:rsidTr="00CF7ACC">
        <w:tc>
          <w:tcPr>
            <w:tcW w:w="0" w:type="auto"/>
          </w:tcPr>
          <w:p w14:paraId="0E91C065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4166" w:type="dxa"/>
          </w:tcPr>
          <w:p w14:paraId="088E98CB" w14:textId="77777777" w:rsidR="00953555" w:rsidRPr="002B777F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D57A43">
              <w:rPr>
                <w:rFonts w:ascii="Times New Roman" w:hAnsi="Times New Roman" w:cs="Times New Roman"/>
              </w:rPr>
              <w:t>Разработка проектной документации на объек</w:t>
            </w:r>
            <w:r>
              <w:rPr>
                <w:rFonts w:ascii="Times New Roman" w:hAnsi="Times New Roman" w:cs="Times New Roman"/>
              </w:rPr>
              <w:t>т: «</w:t>
            </w:r>
            <w:r w:rsidRPr="00B94A7F">
              <w:rPr>
                <w:rFonts w:ascii="Times New Roman" w:hAnsi="Times New Roman" w:cs="Times New Roman"/>
              </w:rPr>
              <w:t xml:space="preserve">Техническое перевооружение объекта теплоснабжения: «Перевод на природный газ котельной школы в с. </w:t>
            </w:r>
            <w:proofErr w:type="spellStart"/>
            <w:r w:rsidRPr="00B94A7F">
              <w:rPr>
                <w:rFonts w:ascii="Times New Roman" w:hAnsi="Times New Roman" w:cs="Times New Roman"/>
              </w:rPr>
              <w:t>Марково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B94A7F">
              <w:rPr>
                <w:rFonts w:ascii="Times New Roman" w:hAnsi="Times New Roman" w:cs="Times New Roman"/>
              </w:rPr>
              <w:t>Комсомольского района Ивановской области»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736" w:type="dxa"/>
          </w:tcPr>
          <w:p w14:paraId="61885CC4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 проектная документация и газифицирован объект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475BADC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E6EAF">
              <w:rPr>
                <w:rFonts w:ascii="Times New Roman" w:hAnsi="Times New Roman" w:cs="Times New Roman"/>
              </w:rPr>
              <w:t>еревод на более экономичный и экологически чистый вид топлива.</w:t>
            </w:r>
          </w:p>
        </w:tc>
      </w:tr>
      <w:tr w:rsidR="00953555" w:rsidRPr="00D43032" w14:paraId="5D11E877" w14:textId="77777777" w:rsidTr="00CF7ACC">
        <w:tc>
          <w:tcPr>
            <w:tcW w:w="0" w:type="auto"/>
          </w:tcPr>
          <w:p w14:paraId="4605A6B8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4166" w:type="dxa"/>
          </w:tcPr>
          <w:p w14:paraId="61D9B489" w14:textId="77777777" w:rsidR="00953555" w:rsidRPr="002B777F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D57A43">
              <w:rPr>
                <w:rFonts w:ascii="Times New Roman" w:hAnsi="Times New Roman" w:cs="Times New Roman"/>
              </w:rPr>
              <w:t>Разработка проектной документации на объек</w:t>
            </w:r>
            <w:r>
              <w:rPr>
                <w:rFonts w:ascii="Times New Roman" w:hAnsi="Times New Roman" w:cs="Times New Roman"/>
              </w:rPr>
              <w:t>т: «</w:t>
            </w:r>
            <w:r w:rsidRPr="0010579E">
              <w:rPr>
                <w:rFonts w:ascii="Times New Roman" w:hAnsi="Times New Roman" w:cs="Times New Roman"/>
              </w:rPr>
              <w:t>Техперевооружение</w:t>
            </w:r>
            <w:r>
              <w:rPr>
                <w:rFonts w:ascii="Times New Roman" w:hAnsi="Times New Roman" w:cs="Times New Roman"/>
              </w:rPr>
              <w:t xml:space="preserve"> котельной</w:t>
            </w:r>
            <w:r w:rsidRPr="0010579E">
              <w:rPr>
                <w:rFonts w:ascii="Times New Roman" w:hAnsi="Times New Roman" w:cs="Times New Roman"/>
              </w:rPr>
              <w:t xml:space="preserve"> </w:t>
            </w:r>
            <w:r w:rsidRPr="0024304E">
              <w:rPr>
                <w:rFonts w:ascii="Times New Roman" w:hAnsi="Times New Roman" w:cs="Times New Roman"/>
              </w:rPr>
              <w:t xml:space="preserve">МКОУ Седельницкой </w:t>
            </w:r>
            <w:proofErr w:type="gramStart"/>
            <w:r>
              <w:rPr>
                <w:rFonts w:ascii="Times New Roman" w:hAnsi="Times New Roman" w:cs="Times New Roman"/>
              </w:rPr>
              <w:t xml:space="preserve">ОШ,  </w:t>
            </w:r>
            <w:r w:rsidRPr="0010579E">
              <w:rPr>
                <w:rFonts w:ascii="Times New Roman" w:hAnsi="Times New Roman" w:cs="Times New Roman"/>
              </w:rPr>
              <w:t>ра</w:t>
            </w:r>
            <w:r>
              <w:rPr>
                <w:rFonts w:ascii="Times New Roman" w:hAnsi="Times New Roman" w:cs="Times New Roman"/>
              </w:rPr>
              <w:t>сположенной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адресу: Комсомольского район, с. </w:t>
            </w:r>
            <w:proofErr w:type="spellStart"/>
            <w:r>
              <w:rPr>
                <w:rFonts w:ascii="Times New Roman" w:hAnsi="Times New Roman" w:cs="Times New Roman"/>
              </w:rPr>
              <w:t>Седельницы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д. 131» </w:t>
            </w:r>
          </w:p>
        </w:tc>
        <w:tc>
          <w:tcPr>
            <w:tcW w:w="4736" w:type="dxa"/>
          </w:tcPr>
          <w:p w14:paraId="77EFE7D9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 проектная документация и газифицирован объект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499E683E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E6EAF">
              <w:rPr>
                <w:rFonts w:ascii="Times New Roman" w:hAnsi="Times New Roman" w:cs="Times New Roman"/>
              </w:rPr>
              <w:t>еревод на более экономичный и экологически чистый вид топлива.</w:t>
            </w:r>
          </w:p>
        </w:tc>
      </w:tr>
      <w:tr w:rsidR="00953555" w:rsidRPr="00D43032" w14:paraId="3AB8A572" w14:textId="77777777" w:rsidTr="00CF7ACC">
        <w:tc>
          <w:tcPr>
            <w:tcW w:w="0" w:type="auto"/>
          </w:tcPr>
          <w:p w14:paraId="1310042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</w:t>
            </w:r>
          </w:p>
          <w:p w14:paraId="687D4894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6" w:type="dxa"/>
          </w:tcPr>
          <w:p w14:paraId="295636E0" w14:textId="77777777" w:rsidR="00953555" w:rsidRPr="002B777F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D57A43">
              <w:rPr>
                <w:rFonts w:ascii="Times New Roman" w:hAnsi="Times New Roman" w:cs="Times New Roman"/>
              </w:rPr>
              <w:t>Разработка проектной документации на объект</w:t>
            </w:r>
            <w:r>
              <w:rPr>
                <w:rFonts w:ascii="Times New Roman" w:hAnsi="Times New Roman" w:cs="Times New Roman"/>
              </w:rPr>
              <w:t>:</w:t>
            </w:r>
            <w:r w:rsidRPr="00D57A43">
              <w:rPr>
                <w:rFonts w:ascii="Times New Roman" w:hAnsi="Times New Roman" w:cs="Times New Roman"/>
              </w:rPr>
              <w:t xml:space="preserve"> </w:t>
            </w:r>
            <w:bookmarkStart w:id="1" w:name="_Hlk216362494"/>
            <w:r w:rsidRPr="00D57A43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Газификация</w:t>
            </w:r>
            <w:r w:rsidRPr="00D57A43">
              <w:rPr>
                <w:rFonts w:ascii="Times New Roman" w:hAnsi="Times New Roman" w:cs="Times New Roman"/>
              </w:rPr>
              <w:t xml:space="preserve"> муниципальных квартир многоквартирных домов в с. </w:t>
            </w:r>
            <w:proofErr w:type="spellStart"/>
            <w:r w:rsidRPr="00D57A43">
              <w:rPr>
                <w:rFonts w:ascii="Times New Roman" w:hAnsi="Times New Roman" w:cs="Times New Roman"/>
              </w:rPr>
              <w:t>Марково</w:t>
            </w:r>
            <w:proofErr w:type="spellEnd"/>
            <w:r w:rsidRPr="00D57A43">
              <w:rPr>
                <w:rFonts w:ascii="Times New Roman" w:hAnsi="Times New Roman" w:cs="Times New Roman"/>
              </w:rPr>
              <w:t xml:space="preserve"> Комсомольского района Ивановской области»</w:t>
            </w:r>
            <w:bookmarkEnd w:id="1"/>
            <w:r w:rsidRPr="00D57A43">
              <w:rPr>
                <w:rFonts w:ascii="Times New Roman" w:hAnsi="Times New Roman" w:cs="Times New Roman"/>
              </w:rPr>
              <w:t>;</w:t>
            </w:r>
          </w:p>
        </w:tc>
        <w:tc>
          <w:tcPr>
            <w:tcW w:w="4736" w:type="dxa"/>
          </w:tcPr>
          <w:p w14:paraId="6B83F26F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Разработана проектная документация и </w:t>
            </w:r>
            <w:proofErr w:type="gramStart"/>
            <w:r>
              <w:rPr>
                <w:rFonts w:ascii="Times New Roman" w:hAnsi="Times New Roman" w:cs="Times New Roman"/>
              </w:rPr>
              <w:t>газифицированы  объекты</w:t>
            </w:r>
            <w:proofErr w:type="gramEnd"/>
            <w:r w:rsidRPr="002B777F">
              <w:rPr>
                <w:rFonts w:ascii="Times New Roman" w:hAnsi="Times New Roman" w:cs="Times New Roman"/>
              </w:rPr>
              <w:t xml:space="preserve"> Ивановской области</w:t>
            </w:r>
          </w:p>
        </w:tc>
        <w:tc>
          <w:tcPr>
            <w:tcW w:w="5149" w:type="dxa"/>
          </w:tcPr>
          <w:p w14:paraId="3FF87BF8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E6EAF">
              <w:rPr>
                <w:rFonts w:ascii="Times New Roman" w:hAnsi="Times New Roman" w:cs="Times New Roman"/>
              </w:rPr>
              <w:t>Улучшение качества жизни населения, обеспечение его стабильным, надёжным, экономичным видом топлива</w:t>
            </w:r>
          </w:p>
        </w:tc>
      </w:tr>
      <w:tr w:rsidR="00953555" w:rsidRPr="00D43032" w14:paraId="434C151B" w14:textId="77777777" w:rsidTr="00CF7ACC">
        <w:tc>
          <w:tcPr>
            <w:tcW w:w="0" w:type="auto"/>
          </w:tcPr>
          <w:p w14:paraId="58AFE3C6" w14:textId="77777777" w:rsidR="00953555" w:rsidRPr="0054069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4166" w:type="dxa"/>
          </w:tcPr>
          <w:p w14:paraId="6EC20934" w14:textId="77777777" w:rsidR="00953555" w:rsidRPr="00B30791" w:rsidRDefault="00953555" w:rsidP="00CF7ACC">
            <w:r w:rsidRPr="00B30791">
              <w:t>Строительство объекта</w:t>
            </w:r>
            <w:r>
              <w:t>:</w:t>
            </w:r>
            <w:r w:rsidRPr="00B30791">
              <w:t xml:space="preserve"> </w:t>
            </w:r>
            <w:r>
              <w:t>«</w:t>
            </w:r>
            <w:r w:rsidRPr="00B94A7F">
              <w:t xml:space="preserve">Техническое перевооружение объекта теплоснабжения: «Перевод на природный газ котельной школы в с. </w:t>
            </w:r>
            <w:proofErr w:type="spellStart"/>
            <w:r w:rsidRPr="00B94A7F">
              <w:t>Марково</w:t>
            </w:r>
            <w:proofErr w:type="spellEnd"/>
            <w:r>
              <w:t xml:space="preserve"> </w:t>
            </w:r>
            <w:r w:rsidRPr="00B94A7F">
              <w:t>Комсомольского района Ивановской области»</w:t>
            </w:r>
          </w:p>
        </w:tc>
        <w:tc>
          <w:tcPr>
            <w:tcW w:w="4736" w:type="dxa"/>
          </w:tcPr>
          <w:p w14:paraId="24E80DC6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Газифицирован объект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75651E66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DE6EAF">
              <w:rPr>
                <w:rFonts w:ascii="Times New Roman" w:hAnsi="Times New Roman" w:cs="Times New Roman"/>
              </w:rPr>
              <w:t>еревод на более экономичный и экологически чистый вид топлива.</w:t>
            </w:r>
          </w:p>
        </w:tc>
      </w:tr>
      <w:tr w:rsidR="00953555" w:rsidRPr="00D43032" w14:paraId="584CA57F" w14:textId="77777777" w:rsidTr="00CF7ACC">
        <w:tc>
          <w:tcPr>
            <w:tcW w:w="0" w:type="auto"/>
          </w:tcPr>
          <w:p w14:paraId="58D295EF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4166" w:type="dxa"/>
          </w:tcPr>
          <w:p w14:paraId="21CEC599" w14:textId="77777777" w:rsidR="00953555" w:rsidRPr="004818F8" w:rsidRDefault="00953555" w:rsidP="00CF7ACC">
            <w:r w:rsidRPr="004818F8">
              <w:t xml:space="preserve">Разработка проектной документации на объект: «Межпоселковый газопровод для газификации с. </w:t>
            </w:r>
            <w:proofErr w:type="gramStart"/>
            <w:r w:rsidRPr="004818F8">
              <w:t>Никольское  Комсомольского</w:t>
            </w:r>
            <w:proofErr w:type="gramEnd"/>
            <w:r w:rsidRPr="004818F8">
              <w:t xml:space="preserve"> района Ивановской области»</w:t>
            </w:r>
          </w:p>
        </w:tc>
        <w:tc>
          <w:tcPr>
            <w:tcW w:w="4736" w:type="dxa"/>
          </w:tcPr>
          <w:p w14:paraId="147F34E8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 проектная документация и газифицированы населенные пункты</w:t>
            </w:r>
            <w:r w:rsidRPr="002B777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объекты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6F1D7634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Увеличение количества газифицированных населенных пунктов</w:t>
            </w:r>
          </w:p>
        </w:tc>
      </w:tr>
      <w:tr w:rsidR="00953555" w:rsidRPr="00D43032" w14:paraId="62466C15" w14:textId="77777777" w:rsidTr="00CF7ACC">
        <w:tc>
          <w:tcPr>
            <w:tcW w:w="0" w:type="auto"/>
          </w:tcPr>
          <w:p w14:paraId="0F75D5AD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4166" w:type="dxa"/>
          </w:tcPr>
          <w:p w14:paraId="36930DD6" w14:textId="77777777" w:rsidR="00953555" w:rsidRPr="004818F8" w:rsidRDefault="00953555" w:rsidP="00CF7ACC">
            <w:r w:rsidRPr="004818F8">
              <w:t xml:space="preserve">Строительство объекта: «Распределительный газопровод низкого давления и газификации </w:t>
            </w:r>
            <w:r w:rsidRPr="004818F8">
              <w:lastRenderedPageBreak/>
              <w:t>жилых домов с. Никольское Комсомольского района Ивановской области»</w:t>
            </w:r>
          </w:p>
        </w:tc>
        <w:tc>
          <w:tcPr>
            <w:tcW w:w="4736" w:type="dxa"/>
          </w:tcPr>
          <w:p w14:paraId="4286A93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Разработана проектная документация и газифицированы населенные пункты</w:t>
            </w:r>
            <w:r w:rsidRPr="002B777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объекты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4316F1C8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311189DD" w14:textId="77777777" w:rsidTr="00CF7ACC">
        <w:tc>
          <w:tcPr>
            <w:tcW w:w="0" w:type="auto"/>
          </w:tcPr>
          <w:p w14:paraId="42AD4715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1.2.7</w:t>
            </w:r>
          </w:p>
        </w:tc>
        <w:tc>
          <w:tcPr>
            <w:tcW w:w="4166" w:type="dxa"/>
          </w:tcPr>
          <w:p w14:paraId="0C8CC839" w14:textId="77777777" w:rsidR="00953555" w:rsidRPr="004818F8" w:rsidRDefault="00953555" w:rsidP="00CF7ACC">
            <w:r w:rsidRPr="00732885">
              <w:t xml:space="preserve">Разработка проектной документации на объект: «Сеть газораспределения для газификации жилых домов д. </w:t>
            </w:r>
            <w:proofErr w:type="spellStart"/>
            <w:r w:rsidRPr="00732885">
              <w:t>Кондюково</w:t>
            </w:r>
            <w:proofErr w:type="spellEnd"/>
            <w:r w:rsidRPr="00732885">
              <w:t xml:space="preserve"> Комсомольского района Ивановской области».</w:t>
            </w:r>
          </w:p>
        </w:tc>
        <w:tc>
          <w:tcPr>
            <w:tcW w:w="4736" w:type="dxa"/>
          </w:tcPr>
          <w:p w14:paraId="0FE9F326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 проектная документация и газифицированы населенные пункты</w:t>
            </w:r>
            <w:r w:rsidRPr="002B777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объекты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1D21B460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E434BD5" w14:textId="77777777" w:rsidTr="00CF7ACC">
        <w:tc>
          <w:tcPr>
            <w:tcW w:w="0" w:type="auto"/>
          </w:tcPr>
          <w:p w14:paraId="08E2A59A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4166" w:type="dxa"/>
          </w:tcPr>
          <w:p w14:paraId="79F7AEE7" w14:textId="77777777" w:rsidR="00953555" w:rsidRPr="004818F8" w:rsidRDefault="00953555" w:rsidP="00CF7ACC">
            <w:r w:rsidRPr="004818F8">
              <w:t xml:space="preserve">Разработка проектной документации на объект: </w:t>
            </w:r>
            <w:bookmarkStart w:id="2" w:name="_Hlk216362426"/>
            <w:r w:rsidRPr="004818F8">
              <w:t xml:space="preserve">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4818F8">
              <w:t>Припёково</w:t>
            </w:r>
            <w:proofErr w:type="spellEnd"/>
            <w:r w:rsidRPr="004818F8">
              <w:t>»</w:t>
            </w:r>
            <w:bookmarkEnd w:id="2"/>
          </w:p>
        </w:tc>
        <w:tc>
          <w:tcPr>
            <w:tcW w:w="4736" w:type="dxa"/>
          </w:tcPr>
          <w:p w14:paraId="2DFDC955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Разработана проектная документация и газифицированы населенные пункты</w:t>
            </w:r>
            <w:r w:rsidRPr="002B777F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объекты</w:t>
            </w:r>
            <w:r w:rsidRPr="002B777F">
              <w:rPr>
                <w:rFonts w:ascii="Times New Roman" w:hAnsi="Times New Roman" w:cs="Times New Roman"/>
              </w:rPr>
              <w:t xml:space="preserve"> социальной инфраструктуры Ивановской области</w:t>
            </w:r>
          </w:p>
        </w:tc>
        <w:tc>
          <w:tcPr>
            <w:tcW w:w="5149" w:type="dxa"/>
          </w:tcPr>
          <w:p w14:paraId="7C218DA1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D0943C5" w14:textId="77777777" w:rsidTr="00CF7ACC">
        <w:tc>
          <w:tcPr>
            <w:tcW w:w="0" w:type="auto"/>
          </w:tcPr>
          <w:p w14:paraId="66C0E50C" w14:textId="77777777" w:rsidR="00953555" w:rsidRPr="00C134B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134B6">
              <w:rPr>
                <w:rFonts w:ascii="Times New Roman" w:hAnsi="Times New Roman" w:cs="Times New Roman"/>
              </w:rPr>
              <w:t>1.2.9</w:t>
            </w:r>
          </w:p>
          <w:p w14:paraId="111FDFD1" w14:textId="77777777" w:rsidR="00953555" w:rsidRPr="00C134B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6" w:type="dxa"/>
          </w:tcPr>
          <w:p w14:paraId="0EDA2254" w14:textId="77777777" w:rsidR="00953555" w:rsidRPr="00C134B6" w:rsidRDefault="00953555" w:rsidP="00CF7ACC">
            <w:r w:rsidRPr="00C134B6">
              <w:t xml:space="preserve">Разработка проектной документации на объект: «Сеть газораспределения для газификации жилых домов д. </w:t>
            </w:r>
            <w:proofErr w:type="spellStart"/>
            <w:r w:rsidRPr="00C134B6">
              <w:t>Петряево</w:t>
            </w:r>
            <w:proofErr w:type="spellEnd"/>
            <w:r w:rsidRPr="00C134B6">
              <w:t xml:space="preserve"> Комсомольского района Ивановской области» </w:t>
            </w:r>
          </w:p>
        </w:tc>
        <w:tc>
          <w:tcPr>
            <w:tcW w:w="4736" w:type="dxa"/>
          </w:tcPr>
          <w:p w14:paraId="6163BC57" w14:textId="77777777" w:rsidR="00953555" w:rsidRPr="00C134B6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C134B6">
              <w:rPr>
                <w:rFonts w:ascii="Times New Roman" w:hAnsi="Times New Roman" w:cs="Times New Roman"/>
              </w:rPr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4A3D4EEA" w14:textId="77777777" w:rsidR="00953555" w:rsidRPr="00C134B6" w:rsidRDefault="00953555" w:rsidP="00CF7ACC">
            <w:r w:rsidRPr="00C134B6">
              <w:t>Увеличение количества газифицированных населенных пунктов</w:t>
            </w:r>
          </w:p>
        </w:tc>
      </w:tr>
      <w:tr w:rsidR="00953555" w:rsidRPr="00D43032" w14:paraId="0EA16B20" w14:textId="77777777" w:rsidTr="00CF7ACC">
        <w:tc>
          <w:tcPr>
            <w:tcW w:w="0" w:type="auto"/>
          </w:tcPr>
          <w:p w14:paraId="5779B17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1.2.10</w:t>
            </w:r>
          </w:p>
        </w:tc>
        <w:tc>
          <w:tcPr>
            <w:tcW w:w="4166" w:type="dxa"/>
          </w:tcPr>
          <w:p w14:paraId="7299CDFC" w14:textId="77777777" w:rsidR="00953555" w:rsidRPr="004818F8" w:rsidRDefault="00953555" w:rsidP="00CF7ACC">
            <w:r w:rsidRPr="00732885">
              <w:t xml:space="preserve">Разработка проектной документации на объект: «Сети газораспределения для газификации жилых домов по адресу: Ивановская область, Комсомольский район, д. Воронцово, с. </w:t>
            </w:r>
            <w:proofErr w:type="spellStart"/>
            <w:r w:rsidRPr="00732885">
              <w:t>Кулеберьево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11803FC0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001A5E54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5B6DB97" w14:textId="77777777" w:rsidTr="00CF7ACC">
        <w:tc>
          <w:tcPr>
            <w:tcW w:w="0" w:type="auto"/>
          </w:tcPr>
          <w:p w14:paraId="61975D5A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1.2.11</w:t>
            </w:r>
          </w:p>
        </w:tc>
        <w:tc>
          <w:tcPr>
            <w:tcW w:w="4166" w:type="dxa"/>
          </w:tcPr>
          <w:p w14:paraId="06E52CC8" w14:textId="77777777" w:rsidR="00953555" w:rsidRPr="004818F8" w:rsidRDefault="00953555" w:rsidP="00CF7ACC">
            <w:pPr>
              <w:pStyle w:val="ConsPlusNormal"/>
              <w:tabs>
                <w:tab w:val="left" w:pos="2830"/>
              </w:tabs>
              <w:rPr>
                <w:rFonts w:ascii="Times New Roman" w:hAnsi="Times New Roman" w:cs="Times New Roman"/>
              </w:rPr>
            </w:pPr>
            <w:r w:rsidRPr="00F61F12">
              <w:rPr>
                <w:rFonts w:ascii="Times New Roman" w:hAnsi="Times New Roman" w:cs="Times New Roman"/>
              </w:rPr>
              <w:t xml:space="preserve">Разработка проектной документации на объект: «Сеть газораспределения для газификации жилых домов д. </w:t>
            </w:r>
            <w:proofErr w:type="spellStart"/>
            <w:r w:rsidRPr="00F61F12">
              <w:rPr>
                <w:rFonts w:ascii="Times New Roman" w:hAnsi="Times New Roman" w:cs="Times New Roman"/>
              </w:rPr>
              <w:t>Сотницы</w:t>
            </w:r>
            <w:proofErr w:type="spellEnd"/>
            <w:r w:rsidRPr="00F61F12">
              <w:rPr>
                <w:rFonts w:ascii="Times New Roman" w:hAnsi="Times New Roman" w:cs="Times New Roman"/>
              </w:rPr>
              <w:t xml:space="preserve"> Комсомольского района Ивановской области»</w:t>
            </w:r>
          </w:p>
        </w:tc>
        <w:tc>
          <w:tcPr>
            <w:tcW w:w="4736" w:type="dxa"/>
          </w:tcPr>
          <w:p w14:paraId="20F3AD9B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3F57C895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947C595" w14:textId="77777777" w:rsidTr="00CF7ACC">
        <w:tc>
          <w:tcPr>
            <w:tcW w:w="0" w:type="auto"/>
          </w:tcPr>
          <w:p w14:paraId="7312F310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1.2.12</w:t>
            </w:r>
          </w:p>
        </w:tc>
        <w:tc>
          <w:tcPr>
            <w:tcW w:w="4166" w:type="dxa"/>
          </w:tcPr>
          <w:p w14:paraId="3903AA65" w14:textId="77777777" w:rsidR="00953555" w:rsidRPr="00732885" w:rsidRDefault="00953555" w:rsidP="00CF7ACC">
            <w:r w:rsidRPr="004818F8">
              <w:t>Разработка проектной документации на объект: «</w:t>
            </w:r>
            <w:r w:rsidRPr="00732885">
              <w:t xml:space="preserve">Сеть газораспределения для газификации жилых </w:t>
            </w:r>
            <w:r>
              <w:t>домов</w:t>
            </w:r>
            <w:r w:rsidRPr="004818F8">
              <w:t xml:space="preserve"> д. </w:t>
            </w:r>
            <w:proofErr w:type="spellStart"/>
            <w:r w:rsidRPr="004818F8">
              <w:t>Добрищево</w:t>
            </w:r>
            <w:proofErr w:type="spellEnd"/>
            <w:r>
              <w:t xml:space="preserve"> </w:t>
            </w:r>
            <w:r w:rsidRPr="004818F8">
              <w:t>Комсомольского района Ивановской области»</w:t>
            </w:r>
          </w:p>
        </w:tc>
        <w:tc>
          <w:tcPr>
            <w:tcW w:w="4736" w:type="dxa"/>
          </w:tcPr>
          <w:p w14:paraId="5CACA8A6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6CEDED7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31068918" w14:textId="77777777" w:rsidTr="00CF7ACC">
        <w:tc>
          <w:tcPr>
            <w:tcW w:w="0" w:type="auto"/>
          </w:tcPr>
          <w:p w14:paraId="4173B90D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1.2.13</w:t>
            </w:r>
          </w:p>
        </w:tc>
        <w:tc>
          <w:tcPr>
            <w:tcW w:w="4166" w:type="dxa"/>
          </w:tcPr>
          <w:p w14:paraId="0F8EEBFC" w14:textId="77777777" w:rsidR="00953555" w:rsidRPr="00732885" w:rsidRDefault="00953555" w:rsidP="00CF7ACC">
            <w:r w:rsidRPr="00732885">
              <w:t>Разработка проектной документации на объект: «Сеть газораспределения для газификации жилых домов д. Остров Комсомольского района Ивановской области».</w:t>
            </w:r>
          </w:p>
        </w:tc>
        <w:tc>
          <w:tcPr>
            <w:tcW w:w="4736" w:type="dxa"/>
          </w:tcPr>
          <w:p w14:paraId="78FFE83A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0C7CF66E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0E12F19" w14:textId="77777777" w:rsidTr="00CF7ACC">
        <w:tc>
          <w:tcPr>
            <w:tcW w:w="0" w:type="auto"/>
          </w:tcPr>
          <w:p w14:paraId="62C61ADC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1.2.14</w:t>
            </w:r>
          </w:p>
        </w:tc>
        <w:tc>
          <w:tcPr>
            <w:tcW w:w="4166" w:type="dxa"/>
          </w:tcPr>
          <w:p w14:paraId="65014C27" w14:textId="77777777" w:rsidR="00953555" w:rsidRDefault="00953555" w:rsidP="00CF7ACC">
            <w:r w:rsidRPr="00732885">
              <w:t xml:space="preserve">Разработка проектной документации на объект «Сеть газораспределения для газификации жилых </w:t>
            </w:r>
            <w:r>
              <w:t xml:space="preserve">домов </w:t>
            </w:r>
            <w:r w:rsidRPr="00732885">
              <w:t xml:space="preserve">с. Устье </w:t>
            </w:r>
            <w:r w:rsidRPr="00732885">
              <w:lastRenderedPageBreak/>
              <w:t>Комсомольского района Ивановской области»</w:t>
            </w:r>
            <w:r>
              <w:t xml:space="preserve"> </w:t>
            </w:r>
          </w:p>
          <w:p w14:paraId="7DD35306" w14:textId="77777777" w:rsidR="00953555" w:rsidRPr="00732885" w:rsidRDefault="00953555" w:rsidP="00CF7ACC"/>
        </w:tc>
        <w:tc>
          <w:tcPr>
            <w:tcW w:w="4736" w:type="dxa"/>
          </w:tcPr>
          <w:p w14:paraId="2F250BBC" w14:textId="77777777" w:rsidR="00953555" w:rsidRDefault="00953555" w:rsidP="00CF7ACC">
            <w:r w:rsidRPr="00847E67">
              <w:lastRenderedPageBreak/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3B3FFD32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6E643C12" w14:textId="77777777" w:rsidTr="00CF7ACC">
        <w:tc>
          <w:tcPr>
            <w:tcW w:w="0" w:type="auto"/>
          </w:tcPr>
          <w:p w14:paraId="79D893F1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1.2.15</w:t>
            </w:r>
          </w:p>
        </w:tc>
        <w:tc>
          <w:tcPr>
            <w:tcW w:w="4166" w:type="dxa"/>
          </w:tcPr>
          <w:p w14:paraId="04B077CB" w14:textId="77777777" w:rsidR="00953555" w:rsidRPr="00732885" w:rsidRDefault="00953555" w:rsidP="00CF7ACC">
            <w:r w:rsidRPr="00732885">
              <w:t xml:space="preserve">Разработка проектной документации на объект: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Торохово</w:t>
            </w:r>
            <w:proofErr w:type="spellEnd"/>
            <w:r w:rsidRPr="00732885">
              <w:t xml:space="preserve">, с. Плосково, д. </w:t>
            </w:r>
            <w:proofErr w:type="spellStart"/>
            <w:r w:rsidRPr="00732885">
              <w:t>Просково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Смольницы</w:t>
            </w:r>
            <w:proofErr w:type="spellEnd"/>
            <w:r w:rsidRPr="00732885">
              <w:t xml:space="preserve">, с. Мытищи, д. </w:t>
            </w:r>
            <w:proofErr w:type="spellStart"/>
            <w:r w:rsidRPr="00732885">
              <w:t>Старово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00F06850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21DE7611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BCDBD0C" w14:textId="77777777" w:rsidTr="00CF7ACC">
        <w:tc>
          <w:tcPr>
            <w:tcW w:w="0" w:type="auto"/>
          </w:tcPr>
          <w:p w14:paraId="1661785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1.2.16</w:t>
            </w:r>
          </w:p>
        </w:tc>
        <w:tc>
          <w:tcPr>
            <w:tcW w:w="4166" w:type="dxa"/>
          </w:tcPr>
          <w:p w14:paraId="34524BCB" w14:textId="77777777" w:rsidR="00953555" w:rsidRPr="00732885" w:rsidRDefault="00953555" w:rsidP="00CF7ACC">
            <w:r w:rsidRPr="00732885">
              <w:t>Разработка проектной документации на объект: «Строительство сети газораспределения для газиф</w:t>
            </w:r>
            <w:r>
              <w:t xml:space="preserve">икации жилых домов д. </w:t>
            </w:r>
            <w:proofErr w:type="spellStart"/>
            <w:r>
              <w:t>Кочкарово</w:t>
            </w:r>
            <w:proofErr w:type="spellEnd"/>
            <w:r>
              <w:t>,</w:t>
            </w:r>
            <w:r w:rsidRPr="00732885">
              <w:t xml:space="preserve"> с. </w:t>
            </w:r>
            <w:proofErr w:type="spellStart"/>
            <w:r w:rsidRPr="00732885">
              <w:t>Светиково</w:t>
            </w:r>
            <w:proofErr w:type="spellEnd"/>
            <w:r>
              <w:t>,</w:t>
            </w:r>
            <w:r w:rsidRPr="00732885">
              <w:t xml:space="preserve"> д. </w:t>
            </w:r>
            <w:proofErr w:type="spellStart"/>
            <w:r w:rsidRPr="00732885">
              <w:t>Рождествен</w:t>
            </w:r>
            <w:r>
              <w:t>н</w:t>
            </w:r>
            <w:r w:rsidRPr="00732885">
              <w:t>о</w:t>
            </w:r>
            <w:proofErr w:type="spellEnd"/>
            <w:r>
              <w:t xml:space="preserve"> и</w:t>
            </w:r>
            <w:r w:rsidRPr="00732885">
              <w:t xml:space="preserve"> д.</w:t>
            </w:r>
            <w:r>
              <w:t xml:space="preserve"> </w:t>
            </w:r>
            <w:r w:rsidRPr="00732885">
              <w:t>Поповка Комсомольского района Ивановской области"</w:t>
            </w:r>
          </w:p>
          <w:p w14:paraId="54326856" w14:textId="77777777" w:rsidR="00953555" w:rsidRDefault="00953555" w:rsidP="00CF7ACC"/>
          <w:p w14:paraId="2CD990EC" w14:textId="77777777" w:rsidR="00953555" w:rsidRPr="00732885" w:rsidRDefault="00953555" w:rsidP="00CF7ACC"/>
        </w:tc>
        <w:tc>
          <w:tcPr>
            <w:tcW w:w="4736" w:type="dxa"/>
          </w:tcPr>
          <w:p w14:paraId="319973DE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6FEE616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03C402B1" w14:textId="77777777" w:rsidTr="00CF7ACC">
        <w:tc>
          <w:tcPr>
            <w:tcW w:w="0" w:type="auto"/>
          </w:tcPr>
          <w:p w14:paraId="7EDA5424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1.2.17</w:t>
            </w:r>
          </w:p>
        </w:tc>
        <w:tc>
          <w:tcPr>
            <w:tcW w:w="4166" w:type="dxa"/>
          </w:tcPr>
          <w:p w14:paraId="18DAE0AB" w14:textId="77777777" w:rsidR="00953555" w:rsidRPr="00732885" w:rsidRDefault="00953555" w:rsidP="00CF7ACC">
            <w:r w:rsidRPr="004818F8">
              <w:t xml:space="preserve">Разработка проектной документации на объект: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4818F8">
              <w:t>Рылково</w:t>
            </w:r>
            <w:proofErr w:type="spellEnd"/>
            <w:r w:rsidRPr="004818F8">
              <w:t xml:space="preserve">, д. Становое, с. </w:t>
            </w:r>
            <w:proofErr w:type="spellStart"/>
            <w:r w:rsidRPr="004818F8">
              <w:t>Тюгаево</w:t>
            </w:r>
            <w:proofErr w:type="spellEnd"/>
            <w:r w:rsidRPr="004818F8">
              <w:t xml:space="preserve">, д. </w:t>
            </w:r>
            <w:proofErr w:type="spellStart"/>
            <w:r w:rsidRPr="004818F8">
              <w:t>Голохово</w:t>
            </w:r>
            <w:proofErr w:type="spellEnd"/>
            <w:r w:rsidRPr="004818F8">
              <w:t xml:space="preserve">, д. </w:t>
            </w:r>
            <w:proofErr w:type="spellStart"/>
            <w:r w:rsidRPr="004818F8">
              <w:t>Толстиково</w:t>
            </w:r>
            <w:proofErr w:type="spellEnd"/>
            <w:r w:rsidRPr="004818F8">
              <w:t>, д. Петровское»</w:t>
            </w:r>
          </w:p>
        </w:tc>
        <w:tc>
          <w:tcPr>
            <w:tcW w:w="4736" w:type="dxa"/>
          </w:tcPr>
          <w:p w14:paraId="1FE9AFB4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3064CFA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4DEBFB3" w14:textId="77777777" w:rsidTr="00CF7ACC">
        <w:tc>
          <w:tcPr>
            <w:tcW w:w="0" w:type="auto"/>
          </w:tcPr>
          <w:p w14:paraId="11A7FB0C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1.2.18</w:t>
            </w:r>
          </w:p>
        </w:tc>
        <w:tc>
          <w:tcPr>
            <w:tcW w:w="4166" w:type="dxa"/>
          </w:tcPr>
          <w:p w14:paraId="7456BE6B" w14:textId="77777777" w:rsidR="00953555" w:rsidRPr="00732885" w:rsidRDefault="00953555" w:rsidP="00CF7ACC">
            <w:r w:rsidRPr="00732885">
              <w:t xml:space="preserve">Разработка проектной документации на объект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Томарово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3ED3FE84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5D7DA4E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301D7F45" w14:textId="77777777" w:rsidTr="00CF7ACC">
        <w:tc>
          <w:tcPr>
            <w:tcW w:w="0" w:type="auto"/>
          </w:tcPr>
          <w:p w14:paraId="106CF5F2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1.2.19</w:t>
            </w:r>
          </w:p>
        </w:tc>
        <w:tc>
          <w:tcPr>
            <w:tcW w:w="4166" w:type="dxa"/>
          </w:tcPr>
          <w:p w14:paraId="3F23F611" w14:textId="77777777" w:rsidR="00953555" w:rsidRPr="00732885" w:rsidRDefault="00953555" w:rsidP="00CF7ACC">
            <w:r w:rsidRPr="00732885">
              <w:t xml:space="preserve">Разработка проектной документации на объект: «Сеть газораспределения для газификации жилых домов д. Кузнецовка и с. </w:t>
            </w:r>
            <w:proofErr w:type="spellStart"/>
            <w:r w:rsidRPr="00732885">
              <w:t>Семено-Сарское</w:t>
            </w:r>
            <w:proofErr w:type="spellEnd"/>
            <w:r w:rsidRPr="00732885">
              <w:t xml:space="preserve"> Комсомольского района Ивановской области»</w:t>
            </w:r>
            <w:r>
              <w:t xml:space="preserve"> </w:t>
            </w:r>
          </w:p>
        </w:tc>
        <w:tc>
          <w:tcPr>
            <w:tcW w:w="4736" w:type="dxa"/>
          </w:tcPr>
          <w:p w14:paraId="61A3CA02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38994C7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6F08F178" w14:textId="77777777" w:rsidTr="00CF7ACC">
        <w:tc>
          <w:tcPr>
            <w:tcW w:w="0" w:type="auto"/>
          </w:tcPr>
          <w:p w14:paraId="76A83FE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1.2.20</w:t>
            </w:r>
          </w:p>
        </w:tc>
        <w:tc>
          <w:tcPr>
            <w:tcW w:w="4166" w:type="dxa"/>
          </w:tcPr>
          <w:p w14:paraId="2FA83F7C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 xml:space="preserve">: </w:t>
            </w:r>
            <w:r w:rsidRPr="00732885">
              <w:t>«Сеть газораспределения для газификации жилых</w:t>
            </w:r>
            <w:r>
              <w:t xml:space="preserve"> домов</w:t>
            </w:r>
            <w:r w:rsidRPr="00732885">
              <w:t xml:space="preserve"> с. </w:t>
            </w:r>
            <w:proofErr w:type="spellStart"/>
            <w:r w:rsidRPr="00732885">
              <w:t>Филиппково</w:t>
            </w:r>
            <w:proofErr w:type="spellEnd"/>
            <w:r w:rsidRPr="00732885">
              <w:t xml:space="preserve"> Комсомольского района Ивановской области</w:t>
            </w:r>
            <w:r>
              <w:t xml:space="preserve">» </w:t>
            </w:r>
          </w:p>
        </w:tc>
        <w:tc>
          <w:tcPr>
            <w:tcW w:w="4736" w:type="dxa"/>
          </w:tcPr>
          <w:p w14:paraId="6498454C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40A758DD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5EA76F3" w14:textId="77777777" w:rsidTr="00CF7ACC">
        <w:tc>
          <w:tcPr>
            <w:tcW w:w="0" w:type="auto"/>
          </w:tcPr>
          <w:p w14:paraId="45248AF8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1.2.21</w:t>
            </w:r>
          </w:p>
        </w:tc>
        <w:tc>
          <w:tcPr>
            <w:tcW w:w="4166" w:type="dxa"/>
          </w:tcPr>
          <w:p w14:paraId="25F42808" w14:textId="77777777" w:rsidR="00953555" w:rsidRPr="00732885" w:rsidRDefault="00953555" w:rsidP="00CF7ACC">
            <w:r w:rsidRPr="00732885">
              <w:t xml:space="preserve">Разработка проектной документации на объект: </w:t>
            </w:r>
            <w:r>
              <w:t>«</w:t>
            </w:r>
            <w:r w:rsidRPr="00732885">
              <w:t xml:space="preserve">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Цыпышево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Кабаново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Яново</w:t>
            </w:r>
            <w:proofErr w:type="spellEnd"/>
            <w:r w:rsidRPr="00732885">
              <w:t xml:space="preserve">, с. </w:t>
            </w:r>
            <w:proofErr w:type="spellStart"/>
            <w:r w:rsidRPr="00732885">
              <w:t>Маршово</w:t>
            </w:r>
            <w:proofErr w:type="spellEnd"/>
            <w:r>
              <w:t>»</w:t>
            </w:r>
          </w:p>
        </w:tc>
        <w:tc>
          <w:tcPr>
            <w:tcW w:w="4736" w:type="dxa"/>
          </w:tcPr>
          <w:p w14:paraId="22B08FE1" w14:textId="77777777" w:rsidR="00953555" w:rsidRDefault="00953555" w:rsidP="00CF7ACC">
            <w:r w:rsidRPr="00847E67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A8C5D76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17D86A13" w14:textId="77777777" w:rsidTr="00CF7ACC">
        <w:tc>
          <w:tcPr>
            <w:tcW w:w="0" w:type="auto"/>
          </w:tcPr>
          <w:p w14:paraId="2EE1FE27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1.2.22</w:t>
            </w:r>
          </w:p>
        </w:tc>
        <w:tc>
          <w:tcPr>
            <w:tcW w:w="4166" w:type="dxa"/>
          </w:tcPr>
          <w:p w14:paraId="2EDFE8A6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 xml:space="preserve">: </w:t>
            </w:r>
            <w:r w:rsidRPr="00732885">
              <w:t xml:space="preserve">«Сеть газораспределения для газификации жилых </w:t>
            </w:r>
            <w:r>
              <w:t xml:space="preserve">домов </w:t>
            </w:r>
            <w:r w:rsidRPr="00732885">
              <w:t>с. Архангел Комсомольского района Ивановской области»</w:t>
            </w:r>
          </w:p>
        </w:tc>
        <w:tc>
          <w:tcPr>
            <w:tcW w:w="4736" w:type="dxa"/>
          </w:tcPr>
          <w:p w14:paraId="5EECF0E9" w14:textId="77777777" w:rsidR="00953555" w:rsidRDefault="00953555" w:rsidP="00CF7ACC">
            <w:r w:rsidRPr="00847E67">
              <w:t xml:space="preserve">Разработана проектная документация и </w:t>
            </w:r>
            <w:proofErr w:type="gramStart"/>
            <w:r w:rsidRPr="00847E67">
              <w:t>газифицированы  населенные</w:t>
            </w:r>
            <w:proofErr w:type="gramEnd"/>
            <w:r w:rsidRPr="00847E67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42E2F4DC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6756920" w14:textId="77777777" w:rsidTr="00CF7ACC">
        <w:tc>
          <w:tcPr>
            <w:tcW w:w="0" w:type="auto"/>
          </w:tcPr>
          <w:p w14:paraId="646A1FAF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1.2.23</w:t>
            </w:r>
          </w:p>
        </w:tc>
        <w:tc>
          <w:tcPr>
            <w:tcW w:w="4166" w:type="dxa"/>
          </w:tcPr>
          <w:p w14:paraId="564E7309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</w:t>
            </w:r>
            <w:proofErr w:type="gramStart"/>
            <w:r w:rsidRPr="00732885">
              <w:t>газораспределения  для</w:t>
            </w:r>
            <w:proofErr w:type="gramEnd"/>
            <w:r w:rsidRPr="00732885">
              <w:t xml:space="preserve"> газификации жилых домов д. Губино Комсомольского района Ивановской области»</w:t>
            </w:r>
          </w:p>
        </w:tc>
        <w:tc>
          <w:tcPr>
            <w:tcW w:w="4736" w:type="dxa"/>
          </w:tcPr>
          <w:p w14:paraId="1AA000C8" w14:textId="77777777" w:rsidR="00953555" w:rsidRDefault="00953555" w:rsidP="00CF7ACC">
            <w:r w:rsidRPr="00847E67">
              <w:t xml:space="preserve">Разработана проектная документация и </w:t>
            </w:r>
            <w:proofErr w:type="gramStart"/>
            <w:r w:rsidRPr="00847E67">
              <w:t>газифицированы  населенные</w:t>
            </w:r>
            <w:proofErr w:type="gramEnd"/>
            <w:r w:rsidRPr="00847E67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074AAA56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09B453BC" w14:textId="77777777" w:rsidTr="00CF7ACC">
        <w:tc>
          <w:tcPr>
            <w:tcW w:w="0" w:type="auto"/>
          </w:tcPr>
          <w:p w14:paraId="714EE031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1.2.24</w:t>
            </w:r>
          </w:p>
        </w:tc>
        <w:tc>
          <w:tcPr>
            <w:tcW w:w="4166" w:type="dxa"/>
          </w:tcPr>
          <w:p w14:paraId="79FBA365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</w:t>
            </w:r>
            <w:proofErr w:type="gramStart"/>
            <w:r w:rsidRPr="00732885">
              <w:t>газораспределения  для</w:t>
            </w:r>
            <w:proofErr w:type="gramEnd"/>
            <w:r w:rsidRPr="00732885">
              <w:t xml:space="preserve"> газификации жилых домов д. </w:t>
            </w:r>
            <w:proofErr w:type="spellStart"/>
            <w:r w:rsidRPr="00732885">
              <w:t>Писчугово</w:t>
            </w:r>
            <w:proofErr w:type="spellEnd"/>
            <w:r w:rsidRPr="00732885">
              <w:t xml:space="preserve"> Комсомольского района Ивановской области»</w:t>
            </w:r>
          </w:p>
        </w:tc>
        <w:tc>
          <w:tcPr>
            <w:tcW w:w="4736" w:type="dxa"/>
          </w:tcPr>
          <w:p w14:paraId="45B8539A" w14:textId="77777777" w:rsidR="00953555" w:rsidRDefault="00953555" w:rsidP="00CF7ACC">
            <w:r w:rsidRPr="00847E67">
              <w:t xml:space="preserve">Разработана проектная документация и </w:t>
            </w:r>
            <w:proofErr w:type="gramStart"/>
            <w:r w:rsidRPr="00847E67">
              <w:t>газифицированы  населенные</w:t>
            </w:r>
            <w:proofErr w:type="gramEnd"/>
            <w:r w:rsidRPr="00847E67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4B6C02CD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1B05CB5A" w14:textId="77777777" w:rsidTr="00CF7ACC">
        <w:tc>
          <w:tcPr>
            <w:tcW w:w="0" w:type="auto"/>
          </w:tcPr>
          <w:p w14:paraId="65FCFDEE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1.2.25</w:t>
            </w:r>
          </w:p>
          <w:p w14:paraId="35A67ADD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6" w:type="dxa"/>
          </w:tcPr>
          <w:p w14:paraId="4EC43D3C" w14:textId="77777777" w:rsidR="00953555" w:rsidRPr="00732885" w:rsidRDefault="00953555" w:rsidP="00CF7ACC">
            <w:r w:rsidRPr="00732885">
              <w:t xml:space="preserve">Разработка проектной документации на объект «Сети </w:t>
            </w:r>
            <w:proofErr w:type="gramStart"/>
            <w:r w:rsidRPr="00732885">
              <w:t>газораспределения  для</w:t>
            </w:r>
            <w:proofErr w:type="gramEnd"/>
            <w:r w:rsidRPr="00732885">
              <w:t xml:space="preserve"> газификации жилых домов по адресу: Ивановская область, Комсомольский район, д. Логиново, д. </w:t>
            </w:r>
            <w:proofErr w:type="spellStart"/>
            <w:r w:rsidRPr="00732885">
              <w:t>Куличиха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596E158A" w14:textId="77777777" w:rsidR="00953555" w:rsidRDefault="00953555" w:rsidP="00CF7ACC">
            <w:r w:rsidRPr="00847E67">
              <w:t xml:space="preserve">Разработана проектная документация и </w:t>
            </w:r>
            <w:proofErr w:type="gramStart"/>
            <w:r w:rsidRPr="00847E67">
              <w:t>газифицированы  населенные</w:t>
            </w:r>
            <w:proofErr w:type="gramEnd"/>
            <w:r w:rsidRPr="00847E67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F3D3ACD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CBDFD52" w14:textId="77777777" w:rsidTr="00CF7ACC">
        <w:tc>
          <w:tcPr>
            <w:tcW w:w="0" w:type="auto"/>
          </w:tcPr>
          <w:p w14:paraId="4856FF5B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1.2.26</w:t>
            </w:r>
          </w:p>
        </w:tc>
        <w:tc>
          <w:tcPr>
            <w:tcW w:w="4166" w:type="dxa"/>
          </w:tcPr>
          <w:p w14:paraId="4C8F20B9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 домов д. </w:t>
            </w:r>
            <w:proofErr w:type="spellStart"/>
            <w:r w:rsidRPr="00732885">
              <w:t>Ивачево</w:t>
            </w:r>
            <w:proofErr w:type="spellEnd"/>
            <w:r w:rsidRPr="00732885">
              <w:t xml:space="preserve"> Комсомольского района Ивановской области»</w:t>
            </w:r>
          </w:p>
        </w:tc>
        <w:tc>
          <w:tcPr>
            <w:tcW w:w="4736" w:type="dxa"/>
          </w:tcPr>
          <w:p w14:paraId="29E72ACE" w14:textId="77777777" w:rsidR="00953555" w:rsidRDefault="00953555" w:rsidP="00CF7ACC">
            <w:r w:rsidRPr="00847E67">
              <w:t xml:space="preserve">Разработана проектная документация и </w:t>
            </w:r>
            <w:proofErr w:type="gramStart"/>
            <w:r w:rsidRPr="00847E67">
              <w:t>газифицированы  населенные</w:t>
            </w:r>
            <w:proofErr w:type="gramEnd"/>
            <w:r w:rsidRPr="00847E67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2461F342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42322DBD" w14:textId="77777777" w:rsidTr="00CF7ACC">
        <w:tc>
          <w:tcPr>
            <w:tcW w:w="0" w:type="auto"/>
          </w:tcPr>
          <w:p w14:paraId="7FAC2487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1.2.27</w:t>
            </w:r>
          </w:p>
        </w:tc>
        <w:tc>
          <w:tcPr>
            <w:tcW w:w="4166" w:type="dxa"/>
          </w:tcPr>
          <w:p w14:paraId="0A0244E9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Лесниково</w:t>
            </w:r>
            <w:proofErr w:type="spellEnd"/>
            <w:r w:rsidRPr="00732885">
              <w:t xml:space="preserve">, с. </w:t>
            </w:r>
            <w:proofErr w:type="spellStart"/>
            <w:r w:rsidRPr="00732885">
              <w:t>Гробищево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Таганово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141A477C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4F35134C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12221AA2" w14:textId="77777777" w:rsidTr="00CF7ACC">
        <w:tc>
          <w:tcPr>
            <w:tcW w:w="0" w:type="auto"/>
          </w:tcPr>
          <w:p w14:paraId="1A11916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1.2.28</w:t>
            </w:r>
          </w:p>
          <w:p w14:paraId="2F045C9C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66" w:type="dxa"/>
          </w:tcPr>
          <w:p w14:paraId="5561A2FD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</w:t>
            </w:r>
            <w:r w:rsidRPr="00732885">
              <w:lastRenderedPageBreak/>
              <w:t>Ивановская область, Комсомольский район, д. Окулово»</w:t>
            </w:r>
          </w:p>
        </w:tc>
        <w:tc>
          <w:tcPr>
            <w:tcW w:w="4736" w:type="dxa"/>
          </w:tcPr>
          <w:p w14:paraId="1DB6A758" w14:textId="77777777" w:rsidR="00953555" w:rsidRDefault="00953555" w:rsidP="00CF7ACC">
            <w:r w:rsidRPr="00746541">
              <w:lastRenderedPageBreak/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033E8FDF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40F40290" w14:textId="77777777" w:rsidTr="00CF7ACC">
        <w:tc>
          <w:tcPr>
            <w:tcW w:w="0" w:type="auto"/>
          </w:tcPr>
          <w:p w14:paraId="41646A4F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1.2.29</w:t>
            </w:r>
          </w:p>
        </w:tc>
        <w:tc>
          <w:tcPr>
            <w:tcW w:w="4166" w:type="dxa"/>
          </w:tcPr>
          <w:p w14:paraId="444F1EAF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Чернятино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Торкацево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2A58EC14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30658033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349486AF" w14:textId="77777777" w:rsidTr="00CF7ACC">
        <w:tc>
          <w:tcPr>
            <w:tcW w:w="0" w:type="auto"/>
          </w:tcPr>
          <w:p w14:paraId="6C132693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1.2.30</w:t>
            </w:r>
          </w:p>
        </w:tc>
        <w:tc>
          <w:tcPr>
            <w:tcW w:w="4166" w:type="dxa"/>
          </w:tcPr>
          <w:p w14:paraId="35BBD48E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Чириково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Бразино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01D62EDF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10D0C7FA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62744F1" w14:textId="77777777" w:rsidTr="00CF7ACC">
        <w:tc>
          <w:tcPr>
            <w:tcW w:w="0" w:type="auto"/>
          </w:tcPr>
          <w:p w14:paraId="40FFAF48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1.2.31</w:t>
            </w:r>
          </w:p>
        </w:tc>
        <w:tc>
          <w:tcPr>
            <w:tcW w:w="4166" w:type="dxa"/>
          </w:tcPr>
          <w:p w14:paraId="2BF4307A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Клинцово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51F4918F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2E81019A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9232A20" w14:textId="77777777" w:rsidTr="00CF7ACC">
        <w:tc>
          <w:tcPr>
            <w:tcW w:w="0" w:type="auto"/>
          </w:tcPr>
          <w:p w14:paraId="4B8C9CC7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1.2.32</w:t>
            </w:r>
          </w:p>
        </w:tc>
        <w:tc>
          <w:tcPr>
            <w:tcW w:w="4166" w:type="dxa"/>
          </w:tcPr>
          <w:p w14:paraId="6C676637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Красново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Сватково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55C949B6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261D9D2A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699A241B" w14:textId="77777777" w:rsidTr="00CF7ACC">
        <w:tc>
          <w:tcPr>
            <w:tcW w:w="0" w:type="auto"/>
          </w:tcPr>
          <w:p w14:paraId="3513ED9C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1.2.33</w:t>
            </w:r>
          </w:p>
        </w:tc>
        <w:tc>
          <w:tcPr>
            <w:tcW w:w="4166" w:type="dxa"/>
          </w:tcPr>
          <w:p w14:paraId="588F474C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</w:t>
            </w:r>
            <w:proofErr w:type="gramStart"/>
            <w:r w:rsidRPr="00732885">
              <w:t>газораспределения  для</w:t>
            </w:r>
            <w:proofErr w:type="gramEnd"/>
            <w:r w:rsidRPr="00732885">
              <w:t xml:space="preserve"> газификации жилых </w:t>
            </w:r>
            <w:r>
              <w:t xml:space="preserve">домов </w:t>
            </w:r>
            <w:r w:rsidRPr="00732885">
              <w:t xml:space="preserve">д. </w:t>
            </w:r>
            <w:proofErr w:type="spellStart"/>
            <w:r w:rsidRPr="00732885">
              <w:t>Якшино</w:t>
            </w:r>
            <w:proofErr w:type="spellEnd"/>
            <w:r w:rsidRPr="00732885">
              <w:t xml:space="preserve"> Комсомольского района Ивановской области»</w:t>
            </w:r>
          </w:p>
        </w:tc>
        <w:tc>
          <w:tcPr>
            <w:tcW w:w="4736" w:type="dxa"/>
          </w:tcPr>
          <w:p w14:paraId="0BAF0F58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55EC698D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710980C3" w14:textId="77777777" w:rsidTr="00CF7ACC">
        <w:tc>
          <w:tcPr>
            <w:tcW w:w="0" w:type="auto"/>
          </w:tcPr>
          <w:p w14:paraId="59681080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1.2.34</w:t>
            </w:r>
          </w:p>
        </w:tc>
        <w:tc>
          <w:tcPr>
            <w:tcW w:w="4166" w:type="dxa"/>
          </w:tcPr>
          <w:p w14:paraId="084DDF89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</w:t>
            </w:r>
            <w:r>
              <w:t xml:space="preserve"> домов</w:t>
            </w:r>
            <w:r w:rsidRPr="00732885">
              <w:t xml:space="preserve"> д. Высоково Комсомольского района Ивановской области»</w:t>
            </w:r>
          </w:p>
        </w:tc>
        <w:tc>
          <w:tcPr>
            <w:tcW w:w="4736" w:type="dxa"/>
          </w:tcPr>
          <w:p w14:paraId="2E8546DD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49FC59B0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3AEAC370" w14:textId="77777777" w:rsidTr="00CF7ACC">
        <w:tc>
          <w:tcPr>
            <w:tcW w:w="0" w:type="auto"/>
          </w:tcPr>
          <w:p w14:paraId="149DB227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1.2.35</w:t>
            </w:r>
          </w:p>
        </w:tc>
        <w:tc>
          <w:tcPr>
            <w:tcW w:w="4166" w:type="dxa"/>
          </w:tcPr>
          <w:p w14:paraId="00C838A5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 </w:t>
            </w:r>
            <w:r>
              <w:t xml:space="preserve">домов </w:t>
            </w:r>
            <w:r w:rsidRPr="00732885">
              <w:t>д. Лыково Комсомольского района Ивановской области»</w:t>
            </w:r>
          </w:p>
        </w:tc>
        <w:tc>
          <w:tcPr>
            <w:tcW w:w="4736" w:type="dxa"/>
          </w:tcPr>
          <w:p w14:paraId="1C31C771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3CBD080E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F195390" w14:textId="77777777" w:rsidTr="00CF7ACC">
        <w:tc>
          <w:tcPr>
            <w:tcW w:w="0" w:type="auto"/>
          </w:tcPr>
          <w:p w14:paraId="5B586046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1.2.36</w:t>
            </w:r>
          </w:p>
        </w:tc>
        <w:tc>
          <w:tcPr>
            <w:tcW w:w="4166" w:type="dxa"/>
          </w:tcPr>
          <w:p w14:paraId="68724D4C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</w:t>
            </w:r>
            <w:r w:rsidRPr="00732885">
              <w:lastRenderedPageBreak/>
              <w:t xml:space="preserve">Ивановская область, Комсомольский район, д. Юрцево, д. </w:t>
            </w:r>
            <w:proofErr w:type="spellStart"/>
            <w:r w:rsidRPr="00732885">
              <w:t>Молочково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040C3DB8" w14:textId="77777777" w:rsidR="00953555" w:rsidRDefault="00953555" w:rsidP="00CF7ACC">
            <w:r w:rsidRPr="00746541">
              <w:lastRenderedPageBreak/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4A87EE7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092EA762" w14:textId="77777777" w:rsidTr="00CF7ACC">
        <w:tc>
          <w:tcPr>
            <w:tcW w:w="0" w:type="auto"/>
          </w:tcPr>
          <w:p w14:paraId="79A78783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1.2.37</w:t>
            </w:r>
          </w:p>
        </w:tc>
        <w:tc>
          <w:tcPr>
            <w:tcW w:w="4166" w:type="dxa"/>
          </w:tcPr>
          <w:p w14:paraId="2B06A261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</w:t>
            </w:r>
            <w:r>
              <w:t xml:space="preserve"> домов</w:t>
            </w:r>
            <w:r w:rsidRPr="00732885">
              <w:t xml:space="preserve"> д. </w:t>
            </w:r>
            <w:proofErr w:type="spellStart"/>
            <w:r w:rsidRPr="00732885">
              <w:t>Лесниково</w:t>
            </w:r>
            <w:proofErr w:type="spellEnd"/>
            <w:r w:rsidRPr="00732885">
              <w:t xml:space="preserve"> Комсомольского района Ивановской области»</w:t>
            </w:r>
          </w:p>
        </w:tc>
        <w:tc>
          <w:tcPr>
            <w:tcW w:w="4736" w:type="dxa"/>
          </w:tcPr>
          <w:p w14:paraId="38902B65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0DDD9876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0C2AF233" w14:textId="77777777" w:rsidTr="00CF7ACC">
        <w:tc>
          <w:tcPr>
            <w:tcW w:w="0" w:type="auto"/>
          </w:tcPr>
          <w:p w14:paraId="5DD81D23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1.2.38</w:t>
            </w:r>
          </w:p>
        </w:tc>
        <w:tc>
          <w:tcPr>
            <w:tcW w:w="4166" w:type="dxa"/>
          </w:tcPr>
          <w:p w14:paraId="46E2ACF1" w14:textId="77777777" w:rsidR="00953555" w:rsidRPr="00732885" w:rsidRDefault="00953555" w:rsidP="00CF7ACC">
            <w:r w:rsidRPr="00732885">
              <w:t xml:space="preserve">Разработка проектной документации на объект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Бугрино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Семьюново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Доманцево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Губцево</w:t>
            </w:r>
            <w:proofErr w:type="spellEnd"/>
            <w:r w:rsidRPr="00732885">
              <w:t>, д. Полянки, д. Савино»</w:t>
            </w:r>
          </w:p>
        </w:tc>
        <w:tc>
          <w:tcPr>
            <w:tcW w:w="4736" w:type="dxa"/>
          </w:tcPr>
          <w:p w14:paraId="0111829B" w14:textId="77777777" w:rsidR="00953555" w:rsidRDefault="00953555" w:rsidP="00CF7ACC">
            <w:r w:rsidRPr="00746541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17CC1AC0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0B68E32" w14:textId="77777777" w:rsidTr="00CF7ACC">
        <w:tc>
          <w:tcPr>
            <w:tcW w:w="0" w:type="auto"/>
          </w:tcPr>
          <w:p w14:paraId="669A4137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1.2.39</w:t>
            </w:r>
          </w:p>
        </w:tc>
        <w:tc>
          <w:tcPr>
            <w:tcW w:w="4166" w:type="dxa"/>
          </w:tcPr>
          <w:p w14:paraId="46C4C365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Холодилово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Белехово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Ивашково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Яксаево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0588C4C6" w14:textId="77777777" w:rsidR="00953555" w:rsidRDefault="00953555" w:rsidP="00CF7ACC">
            <w:r w:rsidRPr="00746541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6AF1938E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0606DB6" w14:textId="77777777" w:rsidTr="00CF7ACC">
        <w:tc>
          <w:tcPr>
            <w:tcW w:w="0" w:type="auto"/>
          </w:tcPr>
          <w:p w14:paraId="0679E551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1.2.40</w:t>
            </w:r>
          </w:p>
        </w:tc>
        <w:tc>
          <w:tcPr>
            <w:tcW w:w="4166" w:type="dxa"/>
          </w:tcPr>
          <w:p w14:paraId="0D5EFD0A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Дегтярька</w:t>
            </w:r>
            <w:proofErr w:type="spellEnd"/>
            <w:r w:rsidRPr="00732885">
              <w:t>, д. Коптево»</w:t>
            </w:r>
          </w:p>
        </w:tc>
        <w:tc>
          <w:tcPr>
            <w:tcW w:w="4736" w:type="dxa"/>
          </w:tcPr>
          <w:p w14:paraId="101E2D58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70BE5219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4E4ACA71" w14:textId="77777777" w:rsidTr="00CF7ACC">
        <w:tc>
          <w:tcPr>
            <w:tcW w:w="0" w:type="auto"/>
          </w:tcPr>
          <w:p w14:paraId="1E5DB6DC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1.2.41</w:t>
            </w:r>
          </w:p>
        </w:tc>
        <w:tc>
          <w:tcPr>
            <w:tcW w:w="4166" w:type="dxa"/>
          </w:tcPr>
          <w:p w14:paraId="0C3CE44D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 </w:t>
            </w:r>
            <w:r>
              <w:t xml:space="preserve">домов </w:t>
            </w:r>
            <w:r w:rsidRPr="00732885">
              <w:t>д. Дубки Комсомольского района Ивановской области»</w:t>
            </w:r>
          </w:p>
          <w:p w14:paraId="170F114D" w14:textId="77777777" w:rsidR="00953555" w:rsidRPr="0073288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736" w:type="dxa"/>
          </w:tcPr>
          <w:p w14:paraId="38177AB5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77CB5362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7FC0A8E3" w14:textId="77777777" w:rsidTr="00CF7ACC">
        <w:tc>
          <w:tcPr>
            <w:tcW w:w="0" w:type="auto"/>
          </w:tcPr>
          <w:p w14:paraId="26452400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1.2.42</w:t>
            </w:r>
          </w:p>
        </w:tc>
        <w:tc>
          <w:tcPr>
            <w:tcW w:w="4166" w:type="dxa"/>
          </w:tcPr>
          <w:p w14:paraId="4582CA66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«Сети газораспределения для газификации жилых домов по адресу: Ивановская область, Комсомольский район, д. </w:t>
            </w:r>
            <w:proofErr w:type="spellStart"/>
            <w:r w:rsidRPr="00732885">
              <w:t>Хоботово</w:t>
            </w:r>
            <w:proofErr w:type="spellEnd"/>
            <w:r w:rsidRPr="00732885">
              <w:t xml:space="preserve">, с. </w:t>
            </w:r>
            <w:proofErr w:type="spellStart"/>
            <w:r w:rsidRPr="00732885">
              <w:t>Щуково</w:t>
            </w:r>
            <w:proofErr w:type="spellEnd"/>
            <w:r w:rsidRPr="00732885">
              <w:t xml:space="preserve">, д. </w:t>
            </w:r>
            <w:proofErr w:type="spellStart"/>
            <w:r w:rsidRPr="00732885">
              <w:t>Исаково</w:t>
            </w:r>
            <w:proofErr w:type="spellEnd"/>
            <w:r w:rsidRPr="00732885">
              <w:t xml:space="preserve">, с. Райки, д. </w:t>
            </w:r>
            <w:proofErr w:type="spellStart"/>
            <w:r w:rsidRPr="00732885">
              <w:t>Якшино</w:t>
            </w:r>
            <w:proofErr w:type="spellEnd"/>
            <w:r w:rsidRPr="00732885">
              <w:t>»</w:t>
            </w:r>
          </w:p>
        </w:tc>
        <w:tc>
          <w:tcPr>
            <w:tcW w:w="4736" w:type="dxa"/>
          </w:tcPr>
          <w:p w14:paraId="459B7FF3" w14:textId="77777777" w:rsidR="00953555" w:rsidRDefault="00953555" w:rsidP="00CF7ACC">
            <w:r w:rsidRPr="00746541">
              <w:t>Разработана проектная документация и газифицированы населенные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79885F65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5D1751D6" w14:textId="77777777" w:rsidTr="00CF7ACC">
        <w:tc>
          <w:tcPr>
            <w:tcW w:w="0" w:type="auto"/>
          </w:tcPr>
          <w:p w14:paraId="1D1C0EC5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1.2.43</w:t>
            </w:r>
          </w:p>
        </w:tc>
        <w:tc>
          <w:tcPr>
            <w:tcW w:w="4166" w:type="dxa"/>
          </w:tcPr>
          <w:p w14:paraId="586F4A3F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 </w:t>
            </w:r>
            <w:r>
              <w:t xml:space="preserve">домов </w:t>
            </w:r>
            <w:r w:rsidRPr="00732885">
              <w:t xml:space="preserve">с. Строевая Гора </w:t>
            </w:r>
            <w:r w:rsidRPr="00732885">
              <w:lastRenderedPageBreak/>
              <w:t>Комсомольского района Ивановской области»</w:t>
            </w:r>
          </w:p>
        </w:tc>
        <w:tc>
          <w:tcPr>
            <w:tcW w:w="4736" w:type="dxa"/>
          </w:tcPr>
          <w:p w14:paraId="408032F2" w14:textId="77777777" w:rsidR="00953555" w:rsidRDefault="00953555" w:rsidP="00CF7ACC">
            <w:r w:rsidRPr="00746541">
              <w:lastRenderedPageBreak/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112F4283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2F564F48" w14:textId="77777777" w:rsidTr="00CF7ACC">
        <w:tc>
          <w:tcPr>
            <w:tcW w:w="0" w:type="auto"/>
          </w:tcPr>
          <w:p w14:paraId="62AB6C10" w14:textId="77777777" w:rsidR="00953555" w:rsidRPr="00692A6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>
              <w:rPr>
                <w:rFonts w:ascii="Times New Roman" w:hAnsi="Times New Roman" w:cs="Times New Roman"/>
              </w:rPr>
              <w:t>.2.44</w:t>
            </w:r>
          </w:p>
        </w:tc>
        <w:tc>
          <w:tcPr>
            <w:tcW w:w="4166" w:type="dxa"/>
          </w:tcPr>
          <w:p w14:paraId="655D7C2D" w14:textId="77777777" w:rsidR="00953555" w:rsidRPr="00732885" w:rsidRDefault="00953555" w:rsidP="00CF7ACC">
            <w:r w:rsidRPr="00732885">
              <w:t>Разработка проектной документации на объект</w:t>
            </w:r>
            <w:r>
              <w:t>:</w:t>
            </w:r>
            <w:r w:rsidRPr="00732885">
              <w:t xml:space="preserve"> «Сеть газораспределения для газификации жилых</w:t>
            </w:r>
            <w:r>
              <w:t xml:space="preserve"> домов</w:t>
            </w:r>
            <w:r w:rsidRPr="00732885">
              <w:t xml:space="preserve"> д. </w:t>
            </w:r>
            <w:proofErr w:type="spellStart"/>
            <w:r w:rsidRPr="00732885">
              <w:t>Головец</w:t>
            </w:r>
            <w:proofErr w:type="spellEnd"/>
            <w:r w:rsidRPr="00732885">
              <w:t xml:space="preserve"> Комсомольского района Ивановской области»</w:t>
            </w:r>
          </w:p>
        </w:tc>
        <w:tc>
          <w:tcPr>
            <w:tcW w:w="4736" w:type="dxa"/>
          </w:tcPr>
          <w:p w14:paraId="4E71A66F" w14:textId="77777777" w:rsidR="00953555" w:rsidRDefault="00953555" w:rsidP="00CF7ACC">
            <w:r w:rsidRPr="00746541">
              <w:t xml:space="preserve">Разработана проектная документация и </w:t>
            </w:r>
            <w:proofErr w:type="gramStart"/>
            <w:r w:rsidRPr="00746541">
              <w:t>газифицированы  населенные</w:t>
            </w:r>
            <w:proofErr w:type="gramEnd"/>
            <w:r w:rsidRPr="00746541">
              <w:t xml:space="preserve"> пункты, объекты социальной инфраструктуры Ивановской области</w:t>
            </w:r>
          </w:p>
        </w:tc>
        <w:tc>
          <w:tcPr>
            <w:tcW w:w="5149" w:type="dxa"/>
          </w:tcPr>
          <w:p w14:paraId="790AD33A" w14:textId="77777777" w:rsidR="00953555" w:rsidRDefault="00953555" w:rsidP="00CF7ACC">
            <w:r w:rsidRPr="00B14277">
              <w:t>Увеличение количества газифицированных населенных пунктов</w:t>
            </w:r>
          </w:p>
        </w:tc>
      </w:tr>
      <w:tr w:rsidR="00953555" w:rsidRPr="00D43032" w14:paraId="75649067" w14:textId="77777777" w:rsidTr="00CF7ACC">
        <w:tc>
          <w:tcPr>
            <w:tcW w:w="0" w:type="auto"/>
          </w:tcPr>
          <w:p w14:paraId="1D2C56B3" w14:textId="77777777" w:rsidR="00953555" w:rsidRPr="0054069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4166" w:type="dxa"/>
          </w:tcPr>
          <w:p w14:paraId="4906C6D3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</w:rPr>
            </w:pPr>
            <w:r w:rsidRPr="00E5054B">
              <w:rPr>
                <w:rFonts w:ascii="Times New Roman" w:hAnsi="Times New Roman" w:cs="Times New Roman"/>
              </w:rPr>
              <w:t xml:space="preserve">Услуги по эксплуатации опасных производственных </w:t>
            </w:r>
            <w:proofErr w:type="gramStart"/>
            <w:r w:rsidRPr="00E5054B">
              <w:rPr>
                <w:rFonts w:ascii="Times New Roman" w:hAnsi="Times New Roman" w:cs="Times New Roman"/>
              </w:rPr>
              <w:t>объектов(</w:t>
            </w:r>
            <w:proofErr w:type="gramEnd"/>
            <w:r w:rsidRPr="00E5054B">
              <w:rPr>
                <w:rFonts w:ascii="Times New Roman" w:hAnsi="Times New Roman" w:cs="Times New Roman"/>
              </w:rPr>
              <w:t>ОПО)</w:t>
            </w:r>
          </w:p>
        </w:tc>
        <w:tc>
          <w:tcPr>
            <w:tcW w:w="4736" w:type="dxa"/>
          </w:tcPr>
          <w:p w14:paraId="24067687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Оказаны услуги по эксплуатации </w:t>
            </w:r>
            <w:r w:rsidRPr="00E5054B">
              <w:rPr>
                <w:rFonts w:ascii="Times New Roman" w:hAnsi="Times New Roman" w:cs="Times New Roman"/>
              </w:rPr>
              <w:t>опасных производственных объектов</w:t>
            </w:r>
          </w:p>
        </w:tc>
        <w:tc>
          <w:tcPr>
            <w:tcW w:w="5149" w:type="dxa"/>
          </w:tcPr>
          <w:p w14:paraId="26FDE5C5" w14:textId="77777777" w:rsidR="00953555" w:rsidRPr="00D54398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снижение </w:t>
            </w:r>
            <w:r w:rsidRPr="00BC2319">
              <w:rPr>
                <w:rFonts w:ascii="Times New Roman" w:hAnsi="Times New Roman" w:cs="Times New Roman"/>
                <w:color w:val="2E363E"/>
                <w:sz w:val="22"/>
                <w:shd w:val="clear" w:color="auto" w:fill="FFFFFF"/>
              </w:rPr>
              <w:t>степени риска аварии</w:t>
            </w:r>
          </w:p>
        </w:tc>
      </w:tr>
    </w:tbl>
    <w:p w14:paraId="2E04B774" w14:textId="77777777" w:rsidR="00953555" w:rsidRPr="002F1901" w:rsidRDefault="00953555" w:rsidP="00953555">
      <w:pPr>
        <w:tabs>
          <w:tab w:val="left" w:pos="5775"/>
        </w:tabs>
        <w:sectPr w:rsidR="00953555" w:rsidRPr="002F1901" w:rsidSect="00DE6EAF">
          <w:pgSz w:w="16838" w:h="11906" w:orient="landscape"/>
          <w:pgMar w:top="1418" w:right="851" w:bottom="1134" w:left="1134" w:header="709" w:footer="709" w:gutter="0"/>
          <w:cols w:space="708"/>
          <w:docGrid w:linePitch="360"/>
        </w:sectPr>
      </w:pPr>
      <w:r w:rsidRPr="002F1901">
        <w:tab/>
      </w:r>
    </w:p>
    <w:p w14:paraId="05FEB6AF" w14:textId="77777777" w:rsidR="00953555" w:rsidRPr="00C85DEA" w:rsidRDefault="00953555" w:rsidP="00953555">
      <w:pPr>
        <w:pStyle w:val="ConsPlusNormal"/>
        <w:jc w:val="center"/>
        <w:rPr>
          <w:rFonts w:ascii="Times New Roman" w:hAnsi="Times New Roman" w:cs="Times New Roman"/>
        </w:rPr>
      </w:pPr>
      <w:r w:rsidRPr="00C85DEA">
        <w:rPr>
          <w:rFonts w:ascii="Times New Roman" w:hAnsi="Times New Roman" w:cs="Times New Roman"/>
          <w:sz w:val="28"/>
          <w:szCs w:val="28"/>
        </w:rPr>
        <w:lastRenderedPageBreak/>
        <w:t>4.Параметры финансового обеспечения реализации</w:t>
      </w:r>
      <w:r w:rsidRPr="00C85DEA">
        <w:rPr>
          <w:rFonts w:ascii="Times New Roman" w:hAnsi="Times New Roman" w:cs="Times New Roman"/>
        </w:rPr>
        <w:t xml:space="preserve"> </w:t>
      </w:r>
      <w:r w:rsidRPr="00C85DEA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Pr="00C85DEA">
        <w:rPr>
          <w:rFonts w:ascii="Times New Roman" w:hAnsi="Times New Roman" w:cs="Times New Roman"/>
          <w:sz w:val="28"/>
        </w:rPr>
        <w:t>Газификация Комсомольского муниципального района Ивановской области</w:t>
      </w:r>
      <w:r w:rsidRPr="00C85DEA">
        <w:rPr>
          <w:rFonts w:ascii="Times New Roman" w:hAnsi="Times New Roman" w:cs="Times New Roman"/>
          <w:sz w:val="28"/>
          <w:szCs w:val="28"/>
        </w:rPr>
        <w:t>»</w:t>
      </w:r>
    </w:p>
    <w:p w14:paraId="17B30D60" w14:textId="77777777" w:rsidR="00953555" w:rsidRPr="00C85DEA" w:rsidRDefault="00953555" w:rsidP="00953555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1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1"/>
        <w:gridCol w:w="849"/>
        <w:gridCol w:w="1278"/>
        <w:gridCol w:w="1137"/>
        <w:gridCol w:w="1134"/>
        <w:gridCol w:w="1131"/>
        <w:gridCol w:w="567"/>
        <w:gridCol w:w="709"/>
        <w:gridCol w:w="1269"/>
        <w:gridCol w:w="25"/>
      </w:tblGrid>
      <w:tr w:rsidR="00953555" w:rsidRPr="00C85DEA" w14:paraId="4B435124" w14:textId="77777777" w:rsidTr="00CF7ACC">
        <w:trPr>
          <w:jc w:val="center"/>
        </w:trPr>
        <w:tc>
          <w:tcPr>
            <w:tcW w:w="3111" w:type="dxa"/>
            <w:vMerge w:val="restart"/>
            <w:vAlign w:val="center"/>
          </w:tcPr>
          <w:p w14:paraId="4B14DF63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8099" w:type="dxa"/>
            <w:gridSpan w:val="9"/>
            <w:vAlign w:val="center"/>
          </w:tcPr>
          <w:p w14:paraId="7ACAA5B0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Объем финансового обеспечения по годам реализации, рублей</w:t>
            </w:r>
          </w:p>
        </w:tc>
      </w:tr>
      <w:tr w:rsidR="00953555" w:rsidRPr="00C85DEA" w14:paraId="449FE500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Merge/>
            <w:vAlign w:val="center"/>
          </w:tcPr>
          <w:p w14:paraId="708CA3D2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vAlign w:val="center"/>
          </w:tcPr>
          <w:p w14:paraId="5E75B602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5DEA"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</w:tc>
        <w:tc>
          <w:tcPr>
            <w:tcW w:w="1278" w:type="dxa"/>
            <w:vAlign w:val="center"/>
          </w:tcPr>
          <w:p w14:paraId="64D45B58" w14:textId="77777777" w:rsidR="00953555" w:rsidRPr="00C85DEA" w:rsidRDefault="00953555" w:rsidP="00CF7ACC">
            <w:pPr>
              <w:pStyle w:val="ConsPlusNormal"/>
              <w:ind w:lef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5DEA"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</w:tc>
        <w:tc>
          <w:tcPr>
            <w:tcW w:w="1137" w:type="dxa"/>
            <w:vAlign w:val="center"/>
          </w:tcPr>
          <w:p w14:paraId="41C11908" w14:textId="77777777" w:rsidR="00953555" w:rsidRPr="004A119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A119D"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</w:tc>
        <w:tc>
          <w:tcPr>
            <w:tcW w:w="1134" w:type="dxa"/>
            <w:vAlign w:val="center"/>
          </w:tcPr>
          <w:p w14:paraId="27EA2E7C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5DEA"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</w:tc>
        <w:tc>
          <w:tcPr>
            <w:tcW w:w="1131" w:type="dxa"/>
            <w:vAlign w:val="center"/>
          </w:tcPr>
          <w:p w14:paraId="5E061812" w14:textId="77777777" w:rsidR="00953555" w:rsidRPr="00C85DEA" w:rsidRDefault="00953555" w:rsidP="00CF7ACC">
            <w:pPr>
              <w:pStyle w:val="ConsPlusNormal"/>
              <w:ind w:left="-1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5DEA"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</w:tc>
        <w:tc>
          <w:tcPr>
            <w:tcW w:w="567" w:type="dxa"/>
            <w:vAlign w:val="center"/>
          </w:tcPr>
          <w:p w14:paraId="2AD66041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5DEA">
              <w:rPr>
                <w:rFonts w:ascii="Times New Roman" w:hAnsi="Times New Roman" w:cs="Times New Roman"/>
                <w:sz w:val="22"/>
                <w:szCs w:val="22"/>
              </w:rPr>
              <w:t>2029</w:t>
            </w:r>
          </w:p>
        </w:tc>
        <w:tc>
          <w:tcPr>
            <w:tcW w:w="709" w:type="dxa"/>
            <w:vAlign w:val="center"/>
          </w:tcPr>
          <w:p w14:paraId="7D375ECC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85DEA">
              <w:rPr>
                <w:rFonts w:ascii="Times New Roman" w:hAnsi="Times New Roman" w:cs="Times New Roman"/>
                <w:sz w:val="22"/>
                <w:szCs w:val="22"/>
              </w:rPr>
              <w:t>2030</w:t>
            </w:r>
          </w:p>
        </w:tc>
        <w:tc>
          <w:tcPr>
            <w:tcW w:w="1269" w:type="dxa"/>
            <w:vAlign w:val="center"/>
          </w:tcPr>
          <w:p w14:paraId="503CB95C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Всего</w:t>
            </w:r>
          </w:p>
        </w:tc>
      </w:tr>
      <w:tr w:rsidR="00953555" w:rsidRPr="00C85DEA" w14:paraId="115BB25D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4520FE07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49" w:type="dxa"/>
            <w:vAlign w:val="center"/>
          </w:tcPr>
          <w:p w14:paraId="1DBE21E5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8" w:type="dxa"/>
            <w:vAlign w:val="center"/>
          </w:tcPr>
          <w:p w14:paraId="22270F62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7" w:type="dxa"/>
            <w:vAlign w:val="center"/>
          </w:tcPr>
          <w:p w14:paraId="4F85D720" w14:textId="77777777" w:rsidR="00953555" w:rsidRPr="004A119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1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5C9ACD20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1" w:type="dxa"/>
            <w:vAlign w:val="center"/>
          </w:tcPr>
          <w:p w14:paraId="39BC310C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vAlign w:val="center"/>
          </w:tcPr>
          <w:p w14:paraId="03B26CD5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vAlign w:val="center"/>
          </w:tcPr>
          <w:p w14:paraId="6F05E830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9" w:type="dxa"/>
            <w:vAlign w:val="center"/>
          </w:tcPr>
          <w:p w14:paraId="50A97E36" w14:textId="77777777" w:rsidR="00953555" w:rsidRPr="00C85DEA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9</w:t>
            </w:r>
          </w:p>
        </w:tc>
      </w:tr>
      <w:tr w:rsidR="00953555" w:rsidRPr="006E60F6" w14:paraId="3486449C" w14:textId="77777777" w:rsidTr="00CF7ACC">
        <w:trPr>
          <w:gridAfter w:val="1"/>
          <w:wAfter w:w="25" w:type="dxa"/>
          <w:trHeight w:val="960"/>
          <w:jc w:val="center"/>
        </w:trPr>
        <w:tc>
          <w:tcPr>
            <w:tcW w:w="3111" w:type="dxa"/>
            <w:vAlign w:val="center"/>
          </w:tcPr>
          <w:p w14:paraId="05D65DF9" w14:textId="77777777" w:rsidR="00953555" w:rsidRPr="00334F6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34F65">
              <w:rPr>
                <w:rFonts w:ascii="Times New Roman" w:hAnsi="Times New Roman" w:cs="Times New Roman"/>
                <w:b/>
                <w:bCs/>
              </w:rPr>
              <w:t>Муниципальная программа (комплексная программа) (всего), в том числе:</w:t>
            </w:r>
          </w:p>
        </w:tc>
        <w:tc>
          <w:tcPr>
            <w:tcW w:w="849" w:type="dxa"/>
            <w:vAlign w:val="center"/>
          </w:tcPr>
          <w:p w14:paraId="0BDFD82D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6 422 892,18  </w:t>
            </w:r>
          </w:p>
        </w:tc>
        <w:tc>
          <w:tcPr>
            <w:tcW w:w="1278" w:type="dxa"/>
            <w:vAlign w:val="center"/>
          </w:tcPr>
          <w:p w14:paraId="2574EB19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62 096 053,87  </w:t>
            </w:r>
          </w:p>
        </w:tc>
        <w:tc>
          <w:tcPr>
            <w:tcW w:w="1137" w:type="dxa"/>
            <w:vAlign w:val="center"/>
          </w:tcPr>
          <w:p w14:paraId="116BF321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3 074 908,14  </w:t>
            </w:r>
          </w:p>
        </w:tc>
        <w:tc>
          <w:tcPr>
            <w:tcW w:w="1134" w:type="dxa"/>
            <w:vAlign w:val="center"/>
          </w:tcPr>
          <w:p w14:paraId="755AF2AE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2 597 372,54  </w:t>
            </w:r>
          </w:p>
        </w:tc>
        <w:tc>
          <w:tcPr>
            <w:tcW w:w="1131" w:type="dxa"/>
            <w:vAlign w:val="center"/>
          </w:tcPr>
          <w:p w14:paraId="3D1CF82B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2 474 100,00  </w:t>
            </w:r>
          </w:p>
        </w:tc>
        <w:tc>
          <w:tcPr>
            <w:tcW w:w="567" w:type="dxa"/>
            <w:vAlign w:val="center"/>
          </w:tcPr>
          <w:p w14:paraId="1B69664F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586B2A0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0B7F7A5F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76 665 326,73  </w:t>
            </w:r>
          </w:p>
        </w:tc>
      </w:tr>
      <w:tr w:rsidR="00953555" w:rsidRPr="006E60F6" w14:paraId="010FB0E3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1E02F40F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бюджетные ассигнования, всего, в т.ч.:</w:t>
            </w:r>
          </w:p>
        </w:tc>
        <w:tc>
          <w:tcPr>
            <w:tcW w:w="849" w:type="dxa"/>
            <w:vAlign w:val="center"/>
          </w:tcPr>
          <w:p w14:paraId="72599FB0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6 422 892,18  </w:t>
            </w:r>
          </w:p>
        </w:tc>
        <w:tc>
          <w:tcPr>
            <w:tcW w:w="1278" w:type="dxa"/>
            <w:vAlign w:val="center"/>
          </w:tcPr>
          <w:p w14:paraId="735024A3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62 096 053,87  </w:t>
            </w:r>
          </w:p>
        </w:tc>
        <w:tc>
          <w:tcPr>
            <w:tcW w:w="1137" w:type="dxa"/>
            <w:vAlign w:val="center"/>
          </w:tcPr>
          <w:p w14:paraId="649A6B3D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3 074 908,14  </w:t>
            </w:r>
          </w:p>
        </w:tc>
        <w:tc>
          <w:tcPr>
            <w:tcW w:w="1134" w:type="dxa"/>
            <w:vAlign w:val="center"/>
          </w:tcPr>
          <w:p w14:paraId="1310DDE7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2 597 372,54  </w:t>
            </w:r>
          </w:p>
        </w:tc>
        <w:tc>
          <w:tcPr>
            <w:tcW w:w="1131" w:type="dxa"/>
            <w:vAlign w:val="center"/>
          </w:tcPr>
          <w:p w14:paraId="091D9920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2 474 100,00  </w:t>
            </w:r>
          </w:p>
        </w:tc>
        <w:tc>
          <w:tcPr>
            <w:tcW w:w="567" w:type="dxa"/>
            <w:vAlign w:val="center"/>
          </w:tcPr>
          <w:p w14:paraId="4F880890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0BD4F09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698DD420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76 665 326,73  </w:t>
            </w:r>
          </w:p>
        </w:tc>
      </w:tr>
      <w:tr w:rsidR="00953555" w:rsidRPr="006E60F6" w14:paraId="489C0902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52019F19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2341697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2 291 112,18  </w:t>
            </w:r>
          </w:p>
        </w:tc>
        <w:tc>
          <w:tcPr>
            <w:tcW w:w="1278" w:type="dxa"/>
            <w:vAlign w:val="center"/>
          </w:tcPr>
          <w:p w14:paraId="1F78927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5 003 808,86  </w:t>
            </w:r>
          </w:p>
        </w:tc>
        <w:tc>
          <w:tcPr>
            <w:tcW w:w="1137" w:type="dxa"/>
            <w:vAlign w:val="center"/>
          </w:tcPr>
          <w:p w14:paraId="6F979F97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3 074 908,14  </w:t>
            </w:r>
          </w:p>
        </w:tc>
        <w:tc>
          <w:tcPr>
            <w:tcW w:w="1134" w:type="dxa"/>
            <w:vAlign w:val="center"/>
          </w:tcPr>
          <w:p w14:paraId="26D2652F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2 597 372,54  </w:t>
            </w:r>
          </w:p>
        </w:tc>
        <w:tc>
          <w:tcPr>
            <w:tcW w:w="1131" w:type="dxa"/>
            <w:vAlign w:val="center"/>
          </w:tcPr>
          <w:p w14:paraId="70808354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2 474 100,00  </w:t>
            </w:r>
          </w:p>
        </w:tc>
        <w:tc>
          <w:tcPr>
            <w:tcW w:w="567" w:type="dxa"/>
            <w:vAlign w:val="center"/>
          </w:tcPr>
          <w:p w14:paraId="0D3B23C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0D76ED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53C506A0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15 441 301,72  </w:t>
            </w:r>
          </w:p>
        </w:tc>
      </w:tr>
      <w:tr w:rsidR="00953555" w:rsidRPr="006E60F6" w14:paraId="5B003CB9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2512663F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4DE9548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4 131 780,00</w:t>
            </w:r>
          </w:p>
        </w:tc>
        <w:tc>
          <w:tcPr>
            <w:tcW w:w="1278" w:type="dxa"/>
            <w:vAlign w:val="center"/>
          </w:tcPr>
          <w:p w14:paraId="0B5CB07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57 092 245,01  </w:t>
            </w:r>
          </w:p>
        </w:tc>
        <w:tc>
          <w:tcPr>
            <w:tcW w:w="1137" w:type="dxa"/>
            <w:vAlign w:val="center"/>
          </w:tcPr>
          <w:p w14:paraId="7DEB5F0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9A9BBE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0F9977E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D990E7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43CBC9C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7C0806F7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61 224 025,01  </w:t>
            </w:r>
          </w:p>
        </w:tc>
      </w:tr>
      <w:tr w:rsidR="00953555" w:rsidRPr="006E60F6" w14:paraId="0EC3803A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33265CF3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61C8A4A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961745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5AB9B12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20CE2D2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0A771B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52C30C1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1FB3C38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4E6188A2" w14:textId="77777777" w:rsidR="00953555" w:rsidRDefault="00953555" w:rsidP="00CF7ACC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6E60F6" w14:paraId="6EA7CBFA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7D1AEE95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4F65">
              <w:rPr>
                <w:rFonts w:ascii="Times New Roman" w:hAnsi="Times New Roman" w:cs="Times New Roman"/>
                <w:b/>
                <w:bCs/>
              </w:rPr>
              <w:t>Ведомственный проект "</w:t>
            </w:r>
            <w:r w:rsidRPr="00334F65">
              <w:rPr>
                <w:rFonts w:ascii="Times New Roman" w:hAnsi="Times New Roman" w:cs="Times New Roman"/>
                <w:b/>
                <w:bCs/>
                <w:szCs w:val="28"/>
              </w:rPr>
              <w:t>Газификация Комсомольского муниципального района</w:t>
            </w:r>
            <w:r w:rsidRPr="00334F65">
              <w:rPr>
                <w:rFonts w:ascii="Times New Roman" w:hAnsi="Times New Roman" w:cs="Times New Roman"/>
                <w:b/>
                <w:bCs/>
              </w:rPr>
              <w:t>" (всего), в том числе</w:t>
            </w:r>
            <w:r w:rsidRPr="003603E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849" w:type="dxa"/>
            <w:vAlign w:val="center"/>
          </w:tcPr>
          <w:p w14:paraId="0D3FCF3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6 422 892,18  </w:t>
            </w:r>
          </w:p>
        </w:tc>
        <w:tc>
          <w:tcPr>
            <w:tcW w:w="1278" w:type="dxa"/>
            <w:vAlign w:val="center"/>
          </w:tcPr>
          <w:p w14:paraId="63FCC82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62 096 053,87  </w:t>
            </w:r>
          </w:p>
        </w:tc>
        <w:tc>
          <w:tcPr>
            <w:tcW w:w="1137" w:type="dxa"/>
            <w:vAlign w:val="center"/>
          </w:tcPr>
          <w:p w14:paraId="73970D8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3 074 908,14  </w:t>
            </w:r>
          </w:p>
        </w:tc>
        <w:tc>
          <w:tcPr>
            <w:tcW w:w="1134" w:type="dxa"/>
            <w:vAlign w:val="center"/>
          </w:tcPr>
          <w:p w14:paraId="04EDF47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2 597 372,54  </w:t>
            </w:r>
          </w:p>
        </w:tc>
        <w:tc>
          <w:tcPr>
            <w:tcW w:w="1131" w:type="dxa"/>
            <w:vAlign w:val="center"/>
          </w:tcPr>
          <w:p w14:paraId="37C7602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2 474 100,00  </w:t>
            </w:r>
          </w:p>
        </w:tc>
        <w:tc>
          <w:tcPr>
            <w:tcW w:w="567" w:type="dxa"/>
            <w:vAlign w:val="center"/>
          </w:tcPr>
          <w:p w14:paraId="76C08E7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4270E7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796339A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76 665 326,73  </w:t>
            </w:r>
          </w:p>
        </w:tc>
      </w:tr>
      <w:tr w:rsidR="00953555" w:rsidRPr="006E60F6" w14:paraId="00C68848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36493007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C0A83">
              <w:rPr>
                <w:rFonts w:ascii="Times New Roman" w:hAnsi="Times New Roman" w:cs="Times New Roman"/>
              </w:rPr>
              <w:t>Техническое обслуживание газового оборудования и газопроводов (Закупка товаров, работ и услуг для обеспечения государственных (муниципальных) нужд)</w:t>
            </w:r>
          </w:p>
        </w:tc>
        <w:tc>
          <w:tcPr>
            <w:tcW w:w="849" w:type="dxa"/>
            <w:vAlign w:val="center"/>
          </w:tcPr>
          <w:p w14:paraId="30C4604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2 073 650,07  </w:t>
            </w:r>
          </w:p>
        </w:tc>
        <w:tc>
          <w:tcPr>
            <w:tcW w:w="1278" w:type="dxa"/>
            <w:vAlign w:val="center"/>
          </w:tcPr>
          <w:p w14:paraId="78AE2E3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1 730 968,24  </w:t>
            </w:r>
          </w:p>
        </w:tc>
        <w:tc>
          <w:tcPr>
            <w:tcW w:w="1137" w:type="dxa"/>
            <w:vAlign w:val="center"/>
          </w:tcPr>
          <w:p w14:paraId="4D2F53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3 074 908,14  </w:t>
            </w:r>
          </w:p>
        </w:tc>
        <w:tc>
          <w:tcPr>
            <w:tcW w:w="1134" w:type="dxa"/>
            <w:vAlign w:val="center"/>
          </w:tcPr>
          <w:p w14:paraId="2B9ED65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2 597 372,54  </w:t>
            </w:r>
          </w:p>
        </w:tc>
        <w:tc>
          <w:tcPr>
            <w:tcW w:w="1131" w:type="dxa"/>
            <w:vAlign w:val="center"/>
          </w:tcPr>
          <w:p w14:paraId="07922F4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2 474 100,00  </w:t>
            </w:r>
          </w:p>
        </w:tc>
        <w:tc>
          <w:tcPr>
            <w:tcW w:w="567" w:type="dxa"/>
            <w:vAlign w:val="center"/>
          </w:tcPr>
          <w:p w14:paraId="0E2CCF4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68187C6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0E6982A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11 950 998,99  </w:t>
            </w:r>
          </w:p>
        </w:tc>
      </w:tr>
      <w:tr w:rsidR="00953555" w:rsidRPr="006E60F6" w14:paraId="5DDA864B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5B66E16F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14E350C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2 073 650,07  </w:t>
            </w:r>
          </w:p>
        </w:tc>
        <w:tc>
          <w:tcPr>
            <w:tcW w:w="1278" w:type="dxa"/>
            <w:vAlign w:val="center"/>
          </w:tcPr>
          <w:p w14:paraId="6F9E54A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1 730 968,24  </w:t>
            </w:r>
          </w:p>
        </w:tc>
        <w:tc>
          <w:tcPr>
            <w:tcW w:w="1137" w:type="dxa"/>
            <w:vAlign w:val="center"/>
          </w:tcPr>
          <w:p w14:paraId="282288A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3 074 908,14  </w:t>
            </w:r>
          </w:p>
        </w:tc>
        <w:tc>
          <w:tcPr>
            <w:tcW w:w="1134" w:type="dxa"/>
            <w:vAlign w:val="center"/>
          </w:tcPr>
          <w:p w14:paraId="4FE022A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2 597 372,54  </w:t>
            </w:r>
          </w:p>
        </w:tc>
        <w:tc>
          <w:tcPr>
            <w:tcW w:w="1131" w:type="dxa"/>
            <w:vAlign w:val="center"/>
          </w:tcPr>
          <w:p w14:paraId="649DB01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2 474 100,00  </w:t>
            </w:r>
          </w:p>
        </w:tc>
        <w:tc>
          <w:tcPr>
            <w:tcW w:w="567" w:type="dxa"/>
            <w:vAlign w:val="center"/>
          </w:tcPr>
          <w:p w14:paraId="107A2DC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A3A7AE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708949A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11 950 998,99  </w:t>
            </w:r>
          </w:p>
        </w:tc>
      </w:tr>
      <w:tr w:rsidR="00953555" w:rsidRPr="006E60F6" w14:paraId="25A595DD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235EDF2A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09A401A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73E07B1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05DF4B9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6263D41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ACB85D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5CD95D2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19D7337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6FDDA8E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6E60F6" w14:paraId="62DD012B" w14:textId="77777777" w:rsidTr="00CF7ACC">
        <w:trPr>
          <w:gridAfter w:val="1"/>
          <w:wAfter w:w="25" w:type="dxa"/>
          <w:jc w:val="center"/>
        </w:trPr>
        <w:tc>
          <w:tcPr>
            <w:tcW w:w="3111" w:type="dxa"/>
            <w:vAlign w:val="center"/>
          </w:tcPr>
          <w:p w14:paraId="5C730125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42FFDBA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C9B89F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2609785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545A7BB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E4A159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6B2A4AF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089F5A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69" w:type="dxa"/>
            <w:vAlign w:val="center"/>
          </w:tcPr>
          <w:p w14:paraId="57A1523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050DCBA4" w14:textId="77777777" w:rsidTr="00CF7ACC">
        <w:trPr>
          <w:jc w:val="center"/>
        </w:trPr>
        <w:tc>
          <w:tcPr>
            <w:tcW w:w="3111" w:type="dxa"/>
            <w:vAlign w:val="center"/>
          </w:tcPr>
          <w:p w14:paraId="5382B6FF" w14:textId="77777777" w:rsidR="00953555" w:rsidRPr="003603E6" w:rsidRDefault="00953555" w:rsidP="00CF7ACC">
            <w:pPr>
              <w:pStyle w:val="ConsPlusNormal"/>
              <w:tabs>
                <w:tab w:val="left" w:pos="1020"/>
              </w:tabs>
              <w:jc w:val="center"/>
              <w:rPr>
                <w:rFonts w:ascii="Times New Roman" w:hAnsi="Times New Roman" w:cs="Times New Roman"/>
              </w:rPr>
            </w:pPr>
            <w:r w:rsidRPr="004A119D">
              <w:rPr>
                <w:rFonts w:ascii="Times New Roman" w:hAnsi="Times New Roman" w:cs="Times New Roman"/>
              </w:rP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58B32F7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4 349 242,11  </w:t>
            </w:r>
          </w:p>
        </w:tc>
        <w:tc>
          <w:tcPr>
            <w:tcW w:w="1278" w:type="dxa"/>
            <w:vAlign w:val="center"/>
          </w:tcPr>
          <w:p w14:paraId="6D302E4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4 349 242,11  </w:t>
            </w:r>
          </w:p>
        </w:tc>
        <w:tc>
          <w:tcPr>
            <w:tcW w:w="1137" w:type="dxa"/>
            <w:vAlign w:val="center"/>
          </w:tcPr>
          <w:p w14:paraId="6C6D7D3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3F6A86C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4C105E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2C0CAD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7D647E9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35A2A1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8 698 484,22  </w:t>
            </w:r>
          </w:p>
        </w:tc>
      </w:tr>
      <w:tr w:rsidR="00953555" w:rsidRPr="008B4B0F" w14:paraId="5B05C7AD" w14:textId="77777777" w:rsidTr="00CF7ACC">
        <w:trPr>
          <w:jc w:val="center"/>
        </w:trPr>
        <w:tc>
          <w:tcPr>
            <w:tcW w:w="3111" w:type="dxa"/>
            <w:vAlign w:val="center"/>
          </w:tcPr>
          <w:p w14:paraId="7D49FBC9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1A4D4A7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217 462,11  </w:t>
            </w:r>
          </w:p>
        </w:tc>
        <w:tc>
          <w:tcPr>
            <w:tcW w:w="1278" w:type="dxa"/>
            <w:vAlign w:val="center"/>
          </w:tcPr>
          <w:p w14:paraId="222EF8E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217 462,11  </w:t>
            </w:r>
          </w:p>
        </w:tc>
        <w:tc>
          <w:tcPr>
            <w:tcW w:w="1137" w:type="dxa"/>
            <w:vAlign w:val="center"/>
          </w:tcPr>
          <w:p w14:paraId="7F103DF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2D260A7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76C5A1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2C7E1B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492A20E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703C794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434 924,22  </w:t>
            </w:r>
          </w:p>
        </w:tc>
      </w:tr>
      <w:tr w:rsidR="00953555" w:rsidRPr="008B4B0F" w14:paraId="13BF0F02" w14:textId="77777777" w:rsidTr="00CF7ACC">
        <w:trPr>
          <w:jc w:val="center"/>
        </w:trPr>
        <w:tc>
          <w:tcPr>
            <w:tcW w:w="3111" w:type="dxa"/>
            <w:vAlign w:val="center"/>
          </w:tcPr>
          <w:p w14:paraId="07CA0FE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6DD061B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4 131 780,00  </w:t>
            </w:r>
          </w:p>
        </w:tc>
        <w:tc>
          <w:tcPr>
            <w:tcW w:w="1278" w:type="dxa"/>
            <w:vAlign w:val="center"/>
          </w:tcPr>
          <w:p w14:paraId="6E4172A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4 131 780,00  </w:t>
            </w:r>
          </w:p>
        </w:tc>
        <w:tc>
          <w:tcPr>
            <w:tcW w:w="1137" w:type="dxa"/>
            <w:vAlign w:val="center"/>
          </w:tcPr>
          <w:p w14:paraId="5FD98F3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38593E7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2BE98F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4FE78D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616DE24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4F8DF3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8 263 560,00  </w:t>
            </w:r>
          </w:p>
        </w:tc>
      </w:tr>
      <w:tr w:rsidR="00953555" w:rsidRPr="008B4B0F" w14:paraId="4D6669E2" w14:textId="77777777" w:rsidTr="00CF7ACC">
        <w:trPr>
          <w:jc w:val="center"/>
        </w:trPr>
        <w:tc>
          <w:tcPr>
            <w:tcW w:w="3111" w:type="dxa"/>
            <w:vAlign w:val="center"/>
          </w:tcPr>
          <w:p w14:paraId="23AF84BD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1F84054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26CC2F1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02386B1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970247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6E34F44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08B437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79A8351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450AE0F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2EE526A1" w14:textId="77777777" w:rsidTr="00CF7ACC">
        <w:trPr>
          <w:jc w:val="center"/>
        </w:trPr>
        <w:tc>
          <w:tcPr>
            <w:tcW w:w="3111" w:type="dxa"/>
            <w:vAlign w:val="center"/>
          </w:tcPr>
          <w:p w14:paraId="6CF8D55F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19D">
              <w:rPr>
                <w:rFonts w:ascii="Times New Roman" w:hAnsi="Times New Roman" w:cs="Times New Roman"/>
              </w:rPr>
              <w:lastRenderedPageBreak/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объекта: «Техническое перевооружение объекта теплоснабжения: «Перевод на природный газ котельной школы в с. </w:t>
            </w:r>
            <w:proofErr w:type="spellStart"/>
            <w:r w:rsidRPr="004A119D">
              <w:rPr>
                <w:rFonts w:ascii="Times New Roman" w:hAnsi="Times New Roman" w:cs="Times New Roman"/>
              </w:rPr>
              <w:t>Марково</w:t>
            </w:r>
            <w:proofErr w:type="spellEnd"/>
            <w:r w:rsidRPr="004A119D">
              <w:rPr>
                <w:rFonts w:ascii="Times New Roman" w:hAnsi="Times New Roman" w:cs="Times New Roman"/>
              </w:rPr>
              <w:t xml:space="preserve">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211E884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2B5F2C3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3 994 473,68  </w:t>
            </w:r>
          </w:p>
        </w:tc>
        <w:tc>
          <w:tcPr>
            <w:tcW w:w="1137" w:type="dxa"/>
            <w:vAlign w:val="center"/>
          </w:tcPr>
          <w:p w14:paraId="7D300FB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Align w:val="center"/>
          </w:tcPr>
          <w:p w14:paraId="37D7181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131" w:type="dxa"/>
            <w:vAlign w:val="center"/>
          </w:tcPr>
          <w:p w14:paraId="51C366D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67" w:type="dxa"/>
            <w:vAlign w:val="center"/>
          </w:tcPr>
          <w:p w14:paraId="504D536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9" w:type="dxa"/>
            <w:vAlign w:val="center"/>
          </w:tcPr>
          <w:p w14:paraId="41861FB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94" w:type="dxa"/>
            <w:gridSpan w:val="2"/>
            <w:vAlign w:val="center"/>
          </w:tcPr>
          <w:p w14:paraId="517C76C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3 994 473,68  </w:t>
            </w:r>
          </w:p>
        </w:tc>
      </w:tr>
      <w:tr w:rsidR="00953555" w:rsidRPr="008B4B0F" w14:paraId="72B9809F" w14:textId="77777777" w:rsidTr="00CF7ACC">
        <w:trPr>
          <w:jc w:val="center"/>
        </w:trPr>
        <w:tc>
          <w:tcPr>
            <w:tcW w:w="3111" w:type="dxa"/>
            <w:vAlign w:val="center"/>
          </w:tcPr>
          <w:p w14:paraId="2807B7C5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4B21CCC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AB970F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199 723,68  </w:t>
            </w:r>
          </w:p>
        </w:tc>
        <w:tc>
          <w:tcPr>
            <w:tcW w:w="1137" w:type="dxa"/>
            <w:vAlign w:val="center"/>
          </w:tcPr>
          <w:p w14:paraId="6730886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BEEBAB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07E587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2A13F65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ADD404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74F83FE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199 723,68  </w:t>
            </w:r>
          </w:p>
        </w:tc>
      </w:tr>
      <w:tr w:rsidR="00953555" w:rsidRPr="008B4B0F" w14:paraId="0EDF39AD" w14:textId="77777777" w:rsidTr="00CF7ACC">
        <w:trPr>
          <w:jc w:val="center"/>
        </w:trPr>
        <w:tc>
          <w:tcPr>
            <w:tcW w:w="3111" w:type="dxa"/>
            <w:vAlign w:val="center"/>
          </w:tcPr>
          <w:p w14:paraId="51885B02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7718305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7602966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3 794 750,00  </w:t>
            </w:r>
          </w:p>
        </w:tc>
        <w:tc>
          <w:tcPr>
            <w:tcW w:w="1137" w:type="dxa"/>
            <w:vAlign w:val="center"/>
          </w:tcPr>
          <w:p w14:paraId="5C50B46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1F24A15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B4D5D1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41FA26A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4AAD8C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94BE00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3 794 750,00  </w:t>
            </w:r>
          </w:p>
        </w:tc>
      </w:tr>
      <w:tr w:rsidR="00953555" w:rsidRPr="008B4B0F" w14:paraId="05B3F159" w14:textId="77777777" w:rsidTr="00CF7ACC">
        <w:trPr>
          <w:jc w:val="center"/>
        </w:trPr>
        <w:tc>
          <w:tcPr>
            <w:tcW w:w="3111" w:type="dxa"/>
            <w:vAlign w:val="center"/>
          </w:tcPr>
          <w:p w14:paraId="24B46B5B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38873CC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37346DE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7168D9D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5E79B2F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DD2BD6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8B95AA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19D6CB8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6049AE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35EC2196" w14:textId="77777777" w:rsidTr="00CF7ACC">
        <w:trPr>
          <w:jc w:val="center"/>
        </w:trPr>
        <w:tc>
          <w:tcPr>
            <w:tcW w:w="3111" w:type="dxa"/>
            <w:vAlign w:val="center"/>
          </w:tcPr>
          <w:p w14:paraId="633E8D97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A119D">
              <w:rPr>
                <w:rFonts w:ascii="Times New Roman" w:hAnsi="Times New Roman" w:cs="Times New Roman"/>
              </w:rPr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 «Газификация муниципальных квартир многоквартирных домов в с. </w:t>
            </w:r>
            <w:proofErr w:type="spellStart"/>
            <w:r w:rsidRPr="004A119D">
              <w:rPr>
                <w:rFonts w:ascii="Times New Roman" w:hAnsi="Times New Roman" w:cs="Times New Roman"/>
              </w:rPr>
              <w:t>Марково</w:t>
            </w:r>
            <w:proofErr w:type="spellEnd"/>
            <w:r w:rsidRPr="004A119D">
              <w:rPr>
                <w:rFonts w:ascii="Times New Roman" w:hAnsi="Times New Roman" w:cs="Times New Roman"/>
              </w:rPr>
              <w:t xml:space="preserve"> Комсомольского района Ивановской области)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71CAC4C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AEBE7D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4 000 000,00  </w:t>
            </w:r>
          </w:p>
        </w:tc>
        <w:tc>
          <w:tcPr>
            <w:tcW w:w="1137" w:type="dxa"/>
            <w:vAlign w:val="center"/>
          </w:tcPr>
          <w:p w14:paraId="172A5CD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F38FC0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82A44E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68A33FD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9D6069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02C7614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4 000 000,00  </w:t>
            </w:r>
          </w:p>
        </w:tc>
      </w:tr>
      <w:tr w:rsidR="00953555" w:rsidRPr="008B4B0F" w14:paraId="7832DF2D" w14:textId="77777777" w:rsidTr="00CF7ACC">
        <w:trPr>
          <w:jc w:val="center"/>
        </w:trPr>
        <w:tc>
          <w:tcPr>
            <w:tcW w:w="3111" w:type="dxa"/>
            <w:vAlign w:val="center"/>
          </w:tcPr>
          <w:p w14:paraId="3ED138D5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7B7E1CD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30255FA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200 000,00  </w:t>
            </w:r>
          </w:p>
        </w:tc>
        <w:tc>
          <w:tcPr>
            <w:tcW w:w="1137" w:type="dxa"/>
            <w:vAlign w:val="center"/>
          </w:tcPr>
          <w:p w14:paraId="24D3C47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6B24DC8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002DE67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BEF239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2035592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39AB359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200 000,00  </w:t>
            </w:r>
          </w:p>
        </w:tc>
      </w:tr>
      <w:tr w:rsidR="00953555" w:rsidRPr="008B4B0F" w14:paraId="65C5E991" w14:textId="77777777" w:rsidTr="00CF7ACC">
        <w:trPr>
          <w:jc w:val="center"/>
        </w:trPr>
        <w:tc>
          <w:tcPr>
            <w:tcW w:w="3111" w:type="dxa"/>
            <w:vAlign w:val="center"/>
          </w:tcPr>
          <w:p w14:paraId="52A8C9F1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3058017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3B3DD13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3 800 000,00  </w:t>
            </w:r>
          </w:p>
        </w:tc>
        <w:tc>
          <w:tcPr>
            <w:tcW w:w="1137" w:type="dxa"/>
            <w:vAlign w:val="center"/>
          </w:tcPr>
          <w:p w14:paraId="4D8FABF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1BC4975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FEECD6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674BD33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62F2F88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E34AC6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3 800 000,00  </w:t>
            </w:r>
          </w:p>
        </w:tc>
      </w:tr>
      <w:tr w:rsidR="00953555" w:rsidRPr="008B4B0F" w14:paraId="4031B3E9" w14:textId="77777777" w:rsidTr="00CF7ACC">
        <w:trPr>
          <w:jc w:val="center"/>
        </w:trPr>
        <w:tc>
          <w:tcPr>
            <w:tcW w:w="3111" w:type="dxa"/>
            <w:vAlign w:val="center"/>
          </w:tcPr>
          <w:p w14:paraId="749E41D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7650604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48A137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401921A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1F2C0B3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7B5E0E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7825ED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7F7DB61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4C0B6C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6033E71D" w14:textId="77777777" w:rsidTr="00CF7ACC">
        <w:trPr>
          <w:jc w:val="center"/>
        </w:trPr>
        <w:tc>
          <w:tcPr>
            <w:tcW w:w="3111" w:type="dxa"/>
            <w:vAlign w:val="center"/>
          </w:tcPr>
          <w:p w14:paraId="4DCFB887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1583">
              <w:rPr>
                <w:rFonts w:ascii="Times New Roman" w:hAnsi="Times New Roman" w:cs="Times New Roman"/>
              </w:rP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 «Техперевооружение котельной МКОУ Седельницкой ОШ</w:t>
            </w:r>
            <w:proofErr w:type="gramStart"/>
            <w:r w:rsidRPr="00A71583">
              <w:rPr>
                <w:rFonts w:ascii="Times New Roman" w:hAnsi="Times New Roman" w:cs="Times New Roman"/>
              </w:rPr>
              <w:t>.</w:t>
            </w:r>
            <w:proofErr w:type="gramEnd"/>
            <w:r w:rsidRPr="00A71583">
              <w:rPr>
                <w:rFonts w:ascii="Times New Roman" w:hAnsi="Times New Roman" w:cs="Times New Roman"/>
              </w:rPr>
              <w:t xml:space="preserve"> расположенной по адресу: Комсомольский район, с. </w:t>
            </w:r>
            <w:proofErr w:type="spellStart"/>
            <w:r w:rsidRPr="00A71583">
              <w:rPr>
                <w:rFonts w:ascii="Times New Roman" w:hAnsi="Times New Roman" w:cs="Times New Roman"/>
              </w:rPr>
              <w:t>Седельницы</w:t>
            </w:r>
            <w:proofErr w:type="spellEnd"/>
            <w:r w:rsidRPr="00A71583">
              <w:rPr>
                <w:rFonts w:ascii="Times New Roman" w:hAnsi="Times New Roman" w:cs="Times New Roman"/>
              </w:rPr>
              <w:t>. д 131»)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34E6E67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192336E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1 861 000,00  </w:t>
            </w:r>
          </w:p>
        </w:tc>
        <w:tc>
          <w:tcPr>
            <w:tcW w:w="1137" w:type="dxa"/>
            <w:vAlign w:val="center"/>
          </w:tcPr>
          <w:p w14:paraId="76FDD1B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2637A9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D62479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E62800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23D627D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69C25B4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1 861 000,00  </w:t>
            </w:r>
          </w:p>
        </w:tc>
      </w:tr>
      <w:tr w:rsidR="00953555" w:rsidRPr="008B4B0F" w14:paraId="7E3CB525" w14:textId="77777777" w:rsidTr="00CF7ACC">
        <w:trPr>
          <w:jc w:val="center"/>
        </w:trPr>
        <w:tc>
          <w:tcPr>
            <w:tcW w:w="3111" w:type="dxa"/>
            <w:vAlign w:val="center"/>
          </w:tcPr>
          <w:p w14:paraId="4236323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3430D99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51187ADA" w14:textId="77777777" w:rsidR="00953555" w:rsidRDefault="00953555" w:rsidP="00CF7ACC">
            <w:pPr>
              <w:jc w:val="center"/>
            </w:pPr>
            <w:r>
              <w:t xml:space="preserve">93 050,00  </w:t>
            </w:r>
          </w:p>
        </w:tc>
        <w:tc>
          <w:tcPr>
            <w:tcW w:w="1137" w:type="dxa"/>
            <w:vAlign w:val="center"/>
          </w:tcPr>
          <w:p w14:paraId="332DE6D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2FDCAA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D544ED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662919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0E7715E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099041E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93 050,00  </w:t>
            </w:r>
          </w:p>
        </w:tc>
      </w:tr>
      <w:tr w:rsidR="00953555" w:rsidRPr="008B4B0F" w14:paraId="377488D5" w14:textId="77777777" w:rsidTr="00CF7ACC">
        <w:trPr>
          <w:jc w:val="center"/>
        </w:trPr>
        <w:tc>
          <w:tcPr>
            <w:tcW w:w="3111" w:type="dxa"/>
            <w:vAlign w:val="center"/>
          </w:tcPr>
          <w:p w14:paraId="79FE4D2A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lastRenderedPageBreak/>
              <w:t>- областной бюджет</w:t>
            </w:r>
          </w:p>
        </w:tc>
        <w:tc>
          <w:tcPr>
            <w:tcW w:w="849" w:type="dxa"/>
            <w:vAlign w:val="center"/>
          </w:tcPr>
          <w:p w14:paraId="2BE346D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4922307A" w14:textId="77777777" w:rsidR="00953555" w:rsidRDefault="00953555" w:rsidP="00CF7ACC">
            <w:pPr>
              <w:jc w:val="center"/>
            </w:pPr>
            <w:r>
              <w:t xml:space="preserve">1 767 950,00  </w:t>
            </w:r>
          </w:p>
        </w:tc>
        <w:tc>
          <w:tcPr>
            <w:tcW w:w="1137" w:type="dxa"/>
            <w:vAlign w:val="center"/>
          </w:tcPr>
          <w:p w14:paraId="3FAA87E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C2C324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1691E90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6A6329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60F0DF9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3BF92E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1 767 950,00  </w:t>
            </w:r>
          </w:p>
        </w:tc>
      </w:tr>
      <w:tr w:rsidR="00953555" w:rsidRPr="008B4B0F" w14:paraId="1F43EE15" w14:textId="77777777" w:rsidTr="00CF7ACC">
        <w:trPr>
          <w:jc w:val="center"/>
        </w:trPr>
        <w:tc>
          <w:tcPr>
            <w:tcW w:w="3111" w:type="dxa"/>
            <w:vAlign w:val="center"/>
          </w:tcPr>
          <w:p w14:paraId="0CB21B17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27C5EE5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F544C4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10000CA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6CF12A4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AEF723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4EFE214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064F13D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22B89BF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0550319A" w14:textId="77777777" w:rsidTr="00CF7ACC">
        <w:trPr>
          <w:jc w:val="center"/>
        </w:trPr>
        <w:tc>
          <w:tcPr>
            <w:tcW w:w="3111" w:type="dxa"/>
            <w:vAlign w:val="center"/>
          </w:tcPr>
          <w:p w14:paraId="0C115A92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1583">
              <w:rPr>
                <w:rFonts w:ascii="Times New Roman" w:hAnsi="Times New Roman" w:cs="Times New Roman"/>
              </w:rPr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 «Сеть газораспределения для газификации жилых домов по адресу: Ивановская область. Комсомольский района, д. </w:t>
            </w:r>
            <w:proofErr w:type="spellStart"/>
            <w:r w:rsidRPr="00A71583">
              <w:rPr>
                <w:rFonts w:ascii="Times New Roman" w:hAnsi="Times New Roman" w:cs="Times New Roman"/>
              </w:rPr>
              <w:t>Припёково</w:t>
            </w:r>
            <w:proofErr w:type="spellEnd"/>
            <w:r w:rsidRPr="00A71583">
              <w:rPr>
                <w:rFonts w:ascii="Times New Roman" w:hAnsi="Times New Roman" w:cs="Times New Roman"/>
              </w:rPr>
              <w:t>»)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10CC5CB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B0CE15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1 603 919,00  </w:t>
            </w:r>
          </w:p>
        </w:tc>
        <w:tc>
          <w:tcPr>
            <w:tcW w:w="1137" w:type="dxa"/>
            <w:vAlign w:val="center"/>
          </w:tcPr>
          <w:p w14:paraId="082DCE2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604A783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3F201B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637898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6BA358D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7494A37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1 603 919,00  </w:t>
            </w:r>
          </w:p>
        </w:tc>
      </w:tr>
      <w:tr w:rsidR="00953555" w:rsidRPr="008B4B0F" w14:paraId="5CEEA47E" w14:textId="77777777" w:rsidTr="00CF7ACC">
        <w:trPr>
          <w:jc w:val="center"/>
        </w:trPr>
        <w:tc>
          <w:tcPr>
            <w:tcW w:w="3111" w:type="dxa"/>
            <w:vAlign w:val="center"/>
          </w:tcPr>
          <w:p w14:paraId="708B8FEC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351D4CA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40130062" w14:textId="77777777" w:rsidR="00953555" w:rsidRDefault="00953555" w:rsidP="00CF7ACC">
            <w:pPr>
              <w:jc w:val="center"/>
            </w:pPr>
            <w:r>
              <w:t xml:space="preserve">80 195,95  </w:t>
            </w:r>
          </w:p>
        </w:tc>
        <w:tc>
          <w:tcPr>
            <w:tcW w:w="1137" w:type="dxa"/>
            <w:vAlign w:val="center"/>
          </w:tcPr>
          <w:p w14:paraId="3402754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5D5A488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6B9C9F0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28CEC4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2350ACC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6900C0B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80 195,95  </w:t>
            </w:r>
          </w:p>
        </w:tc>
      </w:tr>
      <w:tr w:rsidR="00953555" w:rsidRPr="008B4B0F" w14:paraId="095EAC70" w14:textId="77777777" w:rsidTr="00CF7ACC">
        <w:trPr>
          <w:jc w:val="center"/>
        </w:trPr>
        <w:tc>
          <w:tcPr>
            <w:tcW w:w="3111" w:type="dxa"/>
            <w:vAlign w:val="center"/>
          </w:tcPr>
          <w:p w14:paraId="4A29587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2F333C7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5BA2C73E" w14:textId="77777777" w:rsidR="00953555" w:rsidRDefault="00953555" w:rsidP="00CF7ACC">
            <w:pPr>
              <w:jc w:val="center"/>
            </w:pPr>
            <w:r>
              <w:t xml:space="preserve">1 523 723,05  </w:t>
            </w:r>
          </w:p>
        </w:tc>
        <w:tc>
          <w:tcPr>
            <w:tcW w:w="1137" w:type="dxa"/>
            <w:vAlign w:val="center"/>
          </w:tcPr>
          <w:p w14:paraId="0EC2699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5359BE6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4EACC5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2EACF0C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B9EDD3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58993A4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1 523 723,05  </w:t>
            </w:r>
          </w:p>
        </w:tc>
      </w:tr>
      <w:tr w:rsidR="00953555" w:rsidRPr="008B4B0F" w14:paraId="29872309" w14:textId="77777777" w:rsidTr="00CF7ACC">
        <w:trPr>
          <w:jc w:val="center"/>
        </w:trPr>
        <w:tc>
          <w:tcPr>
            <w:tcW w:w="3111" w:type="dxa"/>
            <w:vAlign w:val="center"/>
          </w:tcPr>
          <w:p w14:paraId="1009FFF6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6AAD277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FD06C7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49DE798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76E84D5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48ECBA2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3CAE749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0BBA7E9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0C97759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565BA3BC" w14:textId="77777777" w:rsidTr="00CF7ACC">
        <w:trPr>
          <w:jc w:val="center"/>
        </w:trPr>
        <w:tc>
          <w:tcPr>
            <w:tcW w:w="3111" w:type="dxa"/>
            <w:vAlign w:val="center"/>
          </w:tcPr>
          <w:p w14:paraId="4057C971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1583">
              <w:rPr>
                <w:rFonts w:ascii="Times New Roman" w:hAnsi="Times New Roman" w:cs="Times New Roman"/>
              </w:rPr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объект: «Сеть газораспределения для газификации жилых домов д. </w:t>
            </w:r>
            <w:proofErr w:type="spellStart"/>
            <w:r w:rsidRPr="00A71583">
              <w:rPr>
                <w:rFonts w:ascii="Times New Roman" w:hAnsi="Times New Roman" w:cs="Times New Roman"/>
              </w:rPr>
              <w:t>Кондюково</w:t>
            </w:r>
            <w:proofErr w:type="spellEnd"/>
            <w:r w:rsidRPr="00A71583">
              <w:rPr>
                <w:rFonts w:ascii="Times New Roman" w:hAnsi="Times New Roman" w:cs="Times New Roman"/>
              </w:rPr>
              <w:t xml:space="preserve"> Комсомольского района Ивановской области»)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02D7BE3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29A9B08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1 675 777,51  </w:t>
            </w:r>
          </w:p>
        </w:tc>
        <w:tc>
          <w:tcPr>
            <w:tcW w:w="1137" w:type="dxa"/>
            <w:vAlign w:val="center"/>
          </w:tcPr>
          <w:p w14:paraId="6DE615B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2EDCFDA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6EFCC62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24B1DC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46C3856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55E1E6A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1 675 777,51  </w:t>
            </w:r>
          </w:p>
        </w:tc>
      </w:tr>
      <w:tr w:rsidR="00953555" w:rsidRPr="008B4B0F" w14:paraId="1E9DA452" w14:textId="77777777" w:rsidTr="00CF7ACC">
        <w:trPr>
          <w:jc w:val="center"/>
        </w:trPr>
        <w:tc>
          <w:tcPr>
            <w:tcW w:w="3111" w:type="dxa"/>
            <w:vAlign w:val="center"/>
          </w:tcPr>
          <w:p w14:paraId="14A54D2C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248E5DB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4ADE8F6" w14:textId="77777777" w:rsidR="00953555" w:rsidRDefault="00953555" w:rsidP="00CF7ACC">
            <w:pPr>
              <w:jc w:val="center"/>
            </w:pPr>
            <w:r>
              <w:t xml:space="preserve">83 788,88  </w:t>
            </w:r>
          </w:p>
        </w:tc>
        <w:tc>
          <w:tcPr>
            <w:tcW w:w="1137" w:type="dxa"/>
            <w:vAlign w:val="center"/>
          </w:tcPr>
          <w:p w14:paraId="1ECED0A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7F28563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498130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C2A11B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74F68BD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315ED85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83 788,88  </w:t>
            </w:r>
          </w:p>
        </w:tc>
      </w:tr>
      <w:tr w:rsidR="00953555" w:rsidRPr="008B4B0F" w14:paraId="47DE4795" w14:textId="77777777" w:rsidTr="00CF7ACC">
        <w:trPr>
          <w:jc w:val="center"/>
        </w:trPr>
        <w:tc>
          <w:tcPr>
            <w:tcW w:w="3111" w:type="dxa"/>
            <w:vAlign w:val="center"/>
          </w:tcPr>
          <w:p w14:paraId="20B5B229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7580969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11E6544" w14:textId="77777777" w:rsidR="00953555" w:rsidRDefault="00953555" w:rsidP="00CF7ACC">
            <w:pPr>
              <w:jc w:val="center"/>
            </w:pPr>
            <w:r>
              <w:t xml:space="preserve">1 591 988,63  </w:t>
            </w:r>
          </w:p>
        </w:tc>
        <w:tc>
          <w:tcPr>
            <w:tcW w:w="1137" w:type="dxa"/>
            <w:vAlign w:val="center"/>
          </w:tcPr>
          <w:p w14:paraId="661FBAF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6A53963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3B61CE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C7EFBB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4E8A9D3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36BE917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1 591 988,63  </w:t>
            </w:r>
          </w:p>
        </w:tc>
      </w:tr>
      <w:tr w:rsidR="00953555" w:rsidRPr="008B4B0F" w14:paraId="610B72E5" w14:textId="77777777" w:rsidTr="00CF7ACC">
        <w:trPr>
          <w:jc w:val="center"/>
        </w:trPr>
        <w:tc>
          <w:tcPr>
            <w:tcW w:w="3111" w:type="dxa"/>
            <w:vAlign w:val="center"/>
          </w:tcPr>
          <w:p w14:paraId="356D0D6D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33A8D07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E520BB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5C995FC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2FD04F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FB4CBE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6002C8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1FB8F0F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500F6D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3D0F8052" w14:textId="77777777" w:rsidTr="00CF7ACC">
        <w:trPr>
          <w:jc w:val="center"/>
        </w:trPr>
        <w:tc>
          <w:tcPr>
            <w:tcW w:w="3111" w:type="dxa"/>
            <w:vAlign w:val="center"/>
          </w:tcPr>
          <w:p w14:paraId="0F43A9A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4F65">
              <w:rPr>
                <w:rFonts w:ascii="Times New Roman" w:hAnsi="Times New Roman" w:cs="Times New Roman"/>
              </w:rPr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 «Межпоселковый газопровод среднего давления для газификации с. Никольское Комсомольского района Ивановской области») (Капитальные вложения в объекты </w:t>
            </w:r>
            <w:r w:rsidRPr="00334F65">
              <w:rPr>
                <w:rFonts w:ascii="Times New Roman" w:hAnsi="Times New Roman" w:cs="Times New Roman"/>
              </w:rPr>
              <w:lastRenderedPageBreak/>
              <w:t>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31CFA20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0,00  </w:t>
            </w:r>
          </w:p>
        </w:tc>
        <w:tc>
          <w:tcPr>
            <w:tcW w:w="1278" w:type="dxa"/>
            <w:vAlign w:val="center"/>
          </w:tcPr>
          <w:p w14:paraId="0587381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2 508 021,06  </w:t>
            </w:r>
          </w:p>
        </w:tc>
        <w:tc>
          <w:tcPr>
            <w:tcW w:w="1137" w:type="dxa"/>
            <w:vAlign w:val="center"/>
          </w:tcPr>
          <w:p w14:paraId="2F7F8C8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B3E8CB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9A8ACA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6F5808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634FA0E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00DD18D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2 508 021,06  </w:t>
            </w:r>
          </w:p>
        </w:tc>
      </w:tr>
      <w:tr w:rsidR="00953555" w:rsidRPr="008B4B0F" w14:paraId="1CCE6D1D" w14:textId="77777777" w:rsidTr="00CF7ACC">
        <w:trPr>
          <w:jc w:val="center"/>
        </w:trPr>
        <w:tc>
          <w:tcPr>
            <w:tcW w:w="3111" w:type="dxa"/>
            <w:vAlign w:val="center"/>
          </w:tcPr>
          <w:p w14:paraId="16BA9FD0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10919B3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3CFC9713" w14:textId="77777777" w:rsidR="00953555" w:rsidRDefault="00953555" w:rsidP="00CF7ACC">
            <w:pPr>
              <w:jc w:val="center"/>
            </w:pPr>
            <w:r>
              <w:t xml:space="preserve">125 401,06  </w:t>
            </w:r>
          </w:p>
        </w:tc>
        <w:tc>
          <w:tcPr>
            <w:tcW w:w="1137" w:type="dxa"/>
            <w:vAlign w:val="center"/>
          </w:tcPr>
          <w:p w14:paraId="413C84A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9BAB35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1A7F104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7A087C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0485AD2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751163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125 401,06  </w:t>
            </w:r>
          </w:p>
        </w:tc>
      </w:tr>
      <w:tr w:rsidR="00953555" w:rsidRPr="008B4B0F" w14:paraId="780C0B21" w14:textId="77777777" w:rsidTr="00CF7ACC">
        <w:trPr>
          <w:jc w:val="center"/>
        </w:trPr>
        <w:tc>
          <w:tcPr>
            <w:tcW w:w="3111" w:type="dxa"/>
            <w:vAlign w:val="center"/>
          </w:tcPr>
          <w:p w14:paraId="363CB44C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51DD9B6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3D9EB4ED" w14:textId="77777777" w:rsidR="00953555" w:rsidRDefault="00953555" w:rsidP="00CF7ACC">
            <w:pPr>
              <w:jc w:val="center"/>
            </w:pPr>
            <w:r>
              <w:t xml:space="preserve">2 382 620,00  </w:t>
            </w:r>
          </w:p>
        </w:tc>
        <w:tc>
          <w:tcPr>
            <w:tcW w:w="1137" w:type="dxa"/>
            <w:vAlign w:val="center"/>
          </w:tcPr>
          <w:p w14:paraId="0C8FB60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046DA6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9363DB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0E9B50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0D37E5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5CA3193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2 382 620,00  </w:t>
            </w:r>
          </w:p>
        </w:tc>
      </w:tr>
      <w:tr w:rsidR="00953555" w:rsidRPr="008B4B0F" w14:paraId="1D15BE93" w14:textId="77777777" w:rsidTr="00CF7ACC">
        <w:trPr>
          <w:jc w:val="center"/>
        </w:trPr>
        <w:tc>
          <w:tcPr>
            <w:tcW w:w="3111" w:type="dxa"/>
            <w:vAlign w:val="center"/>
          </w:tcPr>
          <w:p w14:paraId="0113E641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7375096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BF7952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1422F1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1B93173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4ED7D6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55F1BB8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5B315E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325C618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1A5EDC76" w14:textId="77777777" w:rsidTr="00CF7ACC">
        <w:trPr>
          <w:jc w:val="center"/>
        </w:trPr>
        <w:tc>
          <w:tcPr>
            <w:tcW w:w="3111" w:type="dxa"/>
            <w:vAlign w:val="center"/>
          </w:tcPr>
          <w:p w14:paraId="663CDB07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4F65">
              <w:rPr>
                <w:rFonts w:ascii="Times New Roman" w:hAnsi="Times New Roman" w:cs="Times New Roman"/>
              </w:rPr>
              <w:t>Разработка (корректировка) проектной документации и газификация населенных пунктов, объектов социальной инфраструктуры Ивановской области (Строительство объекта «Распределительный газопровод низкого давления и газификации жилых домов с. Никольское Комсомольского района Ивановской области»)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47AB7C4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18CB766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28 767 985,60  </w:t>
            </w:r>
          </w:p>
        </w:tc>
        <w:tc>
          <w:tcPr>
            <w:tcW w:w="1137" w:type="dxa"/>
            <w:vAlign w:val="center"/>
          </w:tcPr>
          <w:p w14:paraId="50891EC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376DE92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0E96F7A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50A7A42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4A502D0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00DC316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28 767 985,60  </w:t>
            </w:r>
          </w:p>
        </w:tc>
      </w:tr>
      <w:tr w:rsidR="00953555" w:rsidRPr="008B4B0F" w14:paraId="7D949C9C" w14:textId="77777777" w:rsidTr="00CF7ACC">
        <w:trPr>
          <w:jc w:val="center"/>
        </w:trPr>
        <w:tc>
          <w:tcPr>
            <w:tcW w:w="3111" w:type="dxa"/>
            <w:vAlign w:val="center"/>
          </w:tcPr>
          <w:p w14:paraId="443C514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59067E1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92065E3" w14:textId="77777777" w:rsidR="00953555" w:rsidRDefault="00953555" w:rsidP="00CF7ACC">
            <w:pPr>
              <w:jc w:val="center"/>
            </w:pPr>
            <w:r>
              <w:t xml:space="preserve">1 692 985,60  </w:t>
            </w:r>
          </w:p>
        </w:tc>
        <w:tc>
          <w:tcPr>
            <w:tcW w:w="1137" w:type="dxa"/>
            <w:vAlign w:val="center"/>
          </w:tcPr>
          <w:p w14:paraId="1AF1A96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43FBC80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D34991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55E0FEA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39773C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5441DBA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1 692 985,60  </w:t>
            </w:r>
          </w:p>
        </w:tc>
      </w:tr>
      <w:tr w:rsidR="00953555" w:rsidRPr="008B4B0F" w14:paraId="77756B06" w14:textId="77777777" w:rsidTr="00CF7ACC">
        <w:trPr>
          <w:jc w:val="center"/>
        </w:trPr>
        <w:tc>
          <w:tcPr>
            <w:tcW w:w="3111" w:type="dxa"/>
            <w:vAlign w:val="center"/>
          </w:tcPr>
          <w:p w14:paraId="4949120B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1346162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2CB9335" w14:textId="77777777" w:rsidR="00953555" w:rsidRDefault="00953555" w:rsidP="00CF7ACC">
            <w:pPr>
              <w:jc w:val="center"/>
            </w:pPr>
            <w:r>
              <w:t xml:space="preserve">27 075 000,00  </w:t>
            </w:r>
          </w:p>
        </w:tc>
        <w:tc>
          <w:tcPr>
            <w:tcW w:w="1137" w:type="dxa"/>
            <w:vAlign w:val="center"/>
          </w:tcPr>
          <w:p w14:paraId="56DB19F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2E7FFE0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F417FE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ED58D1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3191F3F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4749DB7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27 075 000,00  </w:t>
            </w:r>
          </w:p>
        </w:tc>
      </w:tr>
      <w:tr w:rsidR="00953555" w:rsidRPr="008B4B0F" w14:paraId="51DC10A4" w14:textId="77777777" w:rsidTr="00CF7ACC">
        <w:trPr>
          <w:jc w:val="center"/>
        </w:trPr>
        <w:tc>
          <w:tcPr>
            <w:tcW w:w="3111" w:type="dxa"/>
            <w:vAlign w:val="center"/>
          </w:tcPr>
          <w:p w14:paraId="6E97BC9D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4E2BC18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7FAD3B6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33CDB27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75437DF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944D35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206D4DD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1C50B7C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5FA82D3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0F22F07E" w14:textId="77777777" w:rsidTr="00CF7ACC">
        <w:trPr>
          <w:jc w:val="center"/>
        </w:trPr>
        <w:tc>
          <w:tcPr>
            <w:tcW w:w="3111" w:type="dxa"/>
            <w:vAlign w:val="center"/>
          </w:tcPr>
          <w:p w14:paraId="0277461D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4F65">
              <w:rPr>
                <w:rFonts w:ascii="Times New Roman" w:hAnsi="Times New Roman" w:cs="Times New Roman"/>
              </w:rPr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объект: «Сеть газораспределения для газификации жилых домов д. </w:t>
            </w:r>
            <w:proofErr w:type="spellStart"/>
            <w:r w:rsidRPr="00334F65">
              <w:rPr>
                <w:rFonts w:ascii="Times New Roman" w:hAnsi="Times New Roman" w:cs="Times New Roman"/>
              </w:rPr>
              <w:t>Петряево</w:t>
            </w:r>
            <w:proofErr w:type="spellEnd"/>
            <w:r w:rsidRPr="00334F65">
              <w:rPr>
                <w:rFonts w:ascii="Times New Roman" w:hAnsi="Times New Roman" w:cs="Times New Roman"/>
              </w:rPr>
              <w:t xml:space="preserve"> Комсомольского района Ивановской области»)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34C9748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2F88C03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4 035 666,67  </w:t>
            </w:r>
          </w:p>
        </w:tc>
        <w:tc>
          <w:tcPr>
            <w:tcW w:w="1137" w:type="dxa"/>
            <w:vAlign w:val="center"/>
          </w:tcPr>
          <w:p w14:paraId="2C42753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C978F2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2D5BB2A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31E137D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2828DD8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42C8098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4 035 666,67  </w:t>
            </w:r>
          </w:p>
        </w:tc>
      </w:tr>
      <w:tr w:rsidR="00953555" w:rsidRPr="008B4B0F" w14:paraId="626484E0" w14:textId="77777777" w:rsidTr="00CF7ACC">
        <w:trPr>
          <w:jc w:val="center"/>
        </w:trPr>
        <w:tc>
          <w:tcPr>
            <w:tcW w:w="3111" w:type="dxa"/>
            <w:vAlign w:val="center"/>
          </w:tcPr>
          <w:p w14:paraId="4A70C0D4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62A2618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0A854494" w14:textId="77777777" w:rsidR="00953555" w:rsidRDefault="00953555" w:rsidP="00CF7ACC">
            <w:pPr>
              <w:jc w:val="center"/>
            </w:pPr>
            <w:r>
              <w:t xml:space="preserve">201 783,34  </w:t>
            </w:r>
          </w:p>
        </w:tc>
        <w:tc>
          <w:tcPr>
            <w:tcW w:w="1137" w:type="dxa"/>
            <w:vAlign w:val="center"/>
          </w:tcPr>
          <w:p w14:paraId="35A499E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6B0752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A8C25C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2D92026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572413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B3BDB9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201 783,34  </w:t>
            </w:r>
          </w:p>
        </w:tc>
      </w:tr>
      <w:tr w:rsidR="00953555" w:rsidRPr="008B4B0F" w14:paraId="32B513D9" w14:textId="77777777" w:rsidTr="00CF7ACC">
        <w:trPr>
          <w:jc w:val="center"/>
        </w:trPr>
        <w:tc>
          <w:tcPr>
            <w:tcW w:w="3111" w:type="dxa"/>
            <w:vAlign w:val="center"/>
          </w:tcPr>
          <w:p w14:paraId="454A6EB9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538697E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6D7D896C" w14:textId="77777777" w:rsidR="00953555" w:rsidRDefault="00953555" w:rsidP="00CF7ACC">
            <w:pPr>
              <w:jc w:val="center"/>
            </w:pPr>
            <w:r>
              <w:t xml:space="preserve">3 833 883,33  </w:t>
            </w:r>
          </w:p>
        </w:tc>
        <w:tc>
          <w:tcPr>
            <w:tcW w:w="1137" w:type="dxa"/>
            <w:vAlign w:val="center"/>
          </w:tcPr>
          <w:p w14:paraId="040DE9A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24C9510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A37786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1D13CE7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1BE5193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3F04B58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3 833 883,33  </w:t>
            </w:r>
          </w:p>
        </w:tc>
      </w:tr>
      <w:tr w:rsidR="00953555" w:rsidRPr="008B4B0F" w14:paraId="7EEAD259" w14:textId="77777777" w:rsidTr="00CF7ACC">
        <w:trPr>
          <w:jc w:val="center"/>
        </w:trPr>
        <w:tc>
          <w:tcPr>
            <w:tcW w:w="3111" w:type="dxa"/>
            <w:vAlign w:val="center"/>
          </w:tcPr>
          <w:p w14:paraId="67C745D2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62CE68E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239B10B4" w14:textId="77777777" w:rsidR="00953555" w:rsidRDefault="00953555" w:rsidP="00CF7ACC">
            <w:pPr>
              <w:jc w:val="center"/>
            </w:pPr>
            <w:r>
              <w:t> </w:t>
            </w:r>
          </w:p>
        </w:tc>
        <w:tc>
          <w:tcPr>
            <w:tcW w:w="1137" w:type="dxa"/>
            <w:vAlign w:val="center"/>
          </w:tcPr>
          <w:p w14:paraId="0EDC985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3FCE12D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5FB64B0D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6F6A165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53E8525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2AC8158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  <w:tr w:rsidR="00953555" w:rsidRPr="008B4B0F" w14:paraId="32956DDC" w14:textId="77777777" w:rsidTr="00CF7ACC">
        <w:trPr>
          <w:jc w:val="center"/>
        </w:trPr>
        <w:tc>
          <w:tcPr>
            <w:tcW w:w="3111" w:type="dxa"/>
            <w:vAlign w:val="center"/>
          </w:tcPr>
          <w:p w14:paraId="1194A82E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34F65">
              <w:rPr>
                <w:rFonts w:ascii="Times New Roman" w:hAnsi="Times New Roman" w:cs="Times New Roman"/>
              </w:rPr>
              <w:t xml:space="preserve">Разработка (корректировка) проектной документации и газификация населенных пунктов, объектов социальной инфраструктуры Ивановской области (Разработка проектной документации на объект: «Сети газораспределения для газификации жилых домов по </w:t>
            </w:r>
            <w:r w:rsidRPr="00334F65">
              <w:rPr>
                <w:rFonts w:ascii="Times New Roman" w:hAnsi="Times New Roman" w:cs="Times New Roman"/>
              </w:rPr>
              <w:lastRenderedPageBreak/>
              <w:t xml:space="preserve">адресу: Ивановская область. Комсомольский район, д. Воронцово, с. </w:t>
            </w:r>
            <w:proofErr w:type="spellStart"/>
            <w:r w:rsidRPr="00334F65">
              <w:rPr>
                <w:rFonts w:ascii="Times New Roman" w:hAnsi="Times New Roman" w:cs="Times New Roman"/>
              </w:rPr>
              <w:t>Кулеберьево</w:t>
            </w:r>
            <w:proofErr w:type="spellEnd"/>
            <w:r w:rsidRPr="00334F65">
              <w:rPr>
                <w:rFonts w:ascii="Times New Roman" w:hAnsi="Times New Roman" w:cs="Times New Roman"/>
              </w:rPr>
              <w:t>») (Капитальные вложения в объекты государственной (муниципальной) собственности)</w:t>
            </w:r>
          </w:p>
        </w:tc>
        <w:tc>
          <w:tcPr>
            <w:tcW w:w="849" w:type="dxa"/>
            <w:vAlign w:val="center"/>
          </w:tcPr>
          <w:p w14:paraId="0F04AC54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0,00  </w:t>
            </w:r>
          </w:p>
        </w:tc>
        <w:tc>
          <w:tcPr>
            <w:tcW w:w="1278" w:type="dxa"/>
            <w:vAlign w:val="center"/>
          </w:tcPr>
          <w:p w14:paraId="4153CE2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7 569 000,00  </w:t>
            </w:r>
          </w:p>
        </w:tc>
        <w:tc>
          <w:tcPr>
            <w:tcW w:w="1137" w:type="dxa"/>
            <w:vAlign w:val="center"/>
          </w:tcPr>
          <w:p w14:paraId="4718C4D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1C449D6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0F56AFA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B9DD84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417F45F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4AAB8EE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7 569 000,00  </w:t>
            </w:r>
          </w:p>
        </w:tc>
      </w:tr>
      <w:tr w:rsidR="00953555" w:rsidRPr="008B4B0F" w14:paraId="66D224F2" w14:textId="77777777" w:rsidTr="00CF7ACC">
        <w:trPr>
          <w:jc w:val="center"/>
        </w:trPr>
        <w:tc>
          <w:tcPr>
            <w:tcW w:w="3111" w:type="dxa"/>
            <w:vAlign w:val="center"/>
          </w:tcPr>
          <w:p w14:paraId="29A47122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 бюджет Комсомольского муниципального района</w:t>
            </w:r>
          </w:p>
        </w:tc>
        <w:tc>
          <w:tcPr>
            <w:tcW w:w="849" w:type="dxa"/>
            <w:vAlign w:val="center"/>
          </w:tcPr>
          <w:p w14:paraId="2494E18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7E9C7FAF" w14:textId="77777777" w:rsidR="00953555" w:rsidRDefault="00953555" w:rsidP="00CF7ACC">
            <w:pPr>
              <w:jc w:val="center"/>
            </w:pPr>
            <w:r>
              <w:t xml:space="preserve">378 450,00  </w:t>
            </w:r>
          </w:p>
        </w:tc>
        <w:tc>
          <w:tcPr>
            <w:tcW w:w="1137" w:type="dxa"/>
            <w:vAlign w:val="center"/>
          </w:tcPr>
          <w:p w14:paraId="54DB4AA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7BCB6F55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467B1673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7B191C4E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0D5FD71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30CA956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378 450,00  </w:t>
            </w:r>
          </w:p>
        </w:tc>
      </w:tr>
      <w:tr w:rsidR="00953555" w:rsidRPr="008B4B0F" w14:paraId="7BDA1171" w14:textId="77777777" w:rsidTr="00CF7ACC">
        <w:trPr>
          <w:jc w:val="center"/>
        </w:trPr>
        <w:tc>
          <w:tcPr>
            <w:tcW w:w="3111" w:type="dxa"/>
            <w:vAlign w:val="center"/>
          </w:tcPr>
          <w:p w14:paraId="26E04F47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603E6">
              <w:rPr>
                <w:rFonts w:ascii="Times New Roman" w:hAnsi="Times New Roman" w:cs="Times New Roman"/>
              </w:rPr>
              <w:t>- областной бюджет</w:t>
            </w:r>
          </w:p>
        </w:tc>
        <w:tc>
          <w:tcPr>
            <w:tcW w:w="849" w:type="dxa"/>
            <w:vAlign w:val="center"/>
          </w:tcPr>
          <w:p w14:paraId="064E17D6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7CF51354" w14:textId="77777777" w:rsidR="00953555" w:rsidRDefault="00953555" w:rsidP="00CF7ACC">
            <w:pPr>
              <w:jc w:val="center"/>
            </w:pPr>
            <w:r>
              <w:t xml:space="preserve">7 190 550,00  </w:t>
            </w:r>
          </w:p>
        </w:tc>
        <w:tc>
          <w:tcPr>
            <w:tcW w:w="1137" w:type="dxa"/>
            <w:vAlign w:val="center"/>
          </w:tcPr>
          <w:p w14:paraId="60F36C4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758D0BCC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3F0A798F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0FE644E2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0FED5517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1EE615A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7 190 550,00  </w:t>
            </w:r>
          </w:p>
        </w:tc>
      </w:tr>
      <w:tr w:rsidR="00953555" w:rsidRPr="008B4B0F" w14:paraId="3C24431C" w14:textId="77777777" w:rsidTr="00CF7ACC">
        <w:trPr>
          <w:jc w:val="center"/>
        </w:trPr>
        <w:tc>
          <w:tcPr>
            <w:tcW w:w="3111" w:type="dxa"/>
            <w:vAlign w:val="center"/>
          </w:tcPr>
          <w:p w14:paraId="77DC1176" w14:textId="77777777" w:rsidR="00953555" w:rsidRPr="003603E6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85DEA">
              <w:rPr>
                <w:rFonts w:ascii="Times New Roman" w:hAnsi="Times New Roman" w:cs="Times New Roman"/>
              </w:rPr>
              <w:t>- федеральный бюджет</w:t>
            </w:r>
          </w:p>
        </w:tc>
        <w:tc>
          <w:tcPr>
            <w:tcW w:w="849" w:type="dxa"/>
            <w:vAlign w:val="center"/>
          </w:tcPr>
          <w:p w14:paraId="5096CDFB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78" w:type="dxa"/>
            <w:vAlign w:val="center"/>
          </w:tcPr>
          <w:p w14:paraId="4469089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7" w:type="dxa"/>
            <w:vAlign w:val="center"/>
          </w:tcPr>
          <w:p w14:paraId="0C7BBD7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4" w:type="dxa"/>
            <w:vAlign w:val="center"/>
          </w:tcPr>
          <w:p w14:paraId="021F1BB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131" w:type="dxa"/>
            <w:vAlign w:val="center"/>
          </w:tcPr>
          <w:p w14:paraId="7E775E39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567" w:type="dxa"/>
            <w:vAlign w:val="center"/>
          </w:tcPr>
          <w:p w14:paraId="44669EA1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709" w:type="dxa"/>
            <w:vAlign w:val="center"/>
          </w:tcPr>
          <w:p w14:paraId="2FE062E0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  <w:tc>
          <w:tcPr>
            <w:tcW w:w="1294" w:type="dxa"/>
            <w:gridSpan w:val="2"/>
            <w:vAlign w:val="center"/>
          </w:tcPr>
          <w:p w14:paraId="4E3E03CA" w14:textId="77777777" w:rsidR="00953555" w:rsidRDefault="00953555" w:rsidP="00CF7AC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0,00  </w:t>
            </w:r>
          </w:p>
        </w:tc>
      </w:tr>
    </w:tbl>
    <w:p w14:paraId="562F6422" w14:textId="77777777" w:rsidR="00953555" w:rsidRPr="00C85DEA" w:rsidRDefault="00953555" w:rsidP="0095355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32159D2" w14:textId="77777777" w:rsidR="00953555" w:rsidRDefault="00953555" w:rsidP="0095355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53555" w:rsidSect="00B84324">
          <w:pgSz w:w="11906" w:h="16838"/>
          <w:pgMar w:top="851" w:right="1276" w:bottom="1134" w:left="1559" w:header="709" w:footer="709" w:gutter="0"/>
          <w:cols w:space="708"/>
          <w:docGrid w:linePitch="360"/>
        </w:sectPr>
      </w:pPr>
    </w:p>
    <w:p w14:paraId="617FB596" w14:textId="77777777" w:rsidR="00953555" w:rsidRDefault="00953555" w:rsidP="0095355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AE1AFE">
        <w:rPr>
          <w:rFonts w:ascii="Times New Roman" w:hAnsi="Times New Roman" w:cs="Times New Roman"/>
          <w:sz w:val="28"/>
          <w:szCs w:val="28"/>
        </w:rPr>
        <w:t>Сведения о порядке сбо</w:t>
      </w:r>
      <w:r>
        <w:rPr>
          <w:rFonts w:ascii="Times New Roman" w:hAnsi="Times New Roman" w:cs="Times New Roman"/>
          <w:sz w:val="28"/>
          <w:szCs w:val="28"/>
        </w:rPr>
        <w:t xml:space="preserve">ра информации и методике расчета </w:t>
      </w:r>
      <w:r w:rsidRPr="00AE1AFE">
        <w:rPr>
          <w:rFonts w:ascii="Times New Roman" w:hAnsi="Times New Roman" w:cs="Times New Roman"/>
          <w:sz w:val="28"/>
          <w:szCs w:val="28"/>
        </w:rPr>
        <w:t>показателя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DC3887">
        <w:rPr>
          <w:rFonts w:ascii="Times New Roman" w:hAnsi="Times New Roman" w:cs="Times New Roman"/>
          <w:sz w:val="28"/>
        </w:rPr>
        <w:t>Газификаци</w:t>
      </w:r>
      <w:r>
        <w:rPr>
          <w:rFonts w:ascii="Times New Roman" w:hAnsi="Times New Roman" w:cs="Times New Roman"/>
          <w:sz w:val="28"/>
        </w:rPr>
        <w:t xml:space="preserve">я Комсомольского муниципального </w:t>
      </w:r>
      <w:r w:rsidRPr="00DC3887">
        <w:rPr>
          <w:rFonts w:ascii="Times New Roman" w:hAnsi="Times New Roman" w:cs="Times New Roman"/>
          <w:sz w:val="28"/>
        </w:rPr>
        <w:t>района</w:t>
      </w:r>
      <w:r>
        <w:rPr>
          <w:rFonts w:ascii="Times New Roman" w:hAnsi="Times New Roman" w:cs="Times New Roman"/>
          <w:sz w:val="28"/>
        </w:rPr>
        <w:t xml:space="preserve"> </w:t>
      </w:r>
      <w:r w:rsidRPr="00DC3887">
        <w:rPr>
          <w:rFonts w:ascii="Times New Roman" w:hAnsi="Times New Roman" w:cs="Times New Roman"/>
          <w:sz w:val="28"/>
        </w:rPr>
        <w:t>Ивановской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B6635B2" w14:textId="77777777" w:rsidR="00953555" w:rsidRPr="00AE1AFE" w:rsidRDefault="00953555" w:rsidP="0095355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p w14:paraId="1B26F7AF" w14:textId="77777777" w:rsidR="00953555" w:rsidRPr="00AE1AFE" w:rsidRDefault="00953555" w:rsidP="00953555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700"/>
        <w:gridCol w:w="1361"/>
        <w:gridCol w:w="1188"/>
        <w:gridCol w:w="1984"/>
        <w:gridCol w:w="1359"/>
        <w:gridCol w:w="918"/>
        <w:gridCol w:w="1692"/>
        <w:gridCol w:w="1241"/>
        <w:gridCol w:w="1559"/>
        <w:gridCol w:w="1935"/>
      </w:tblGrid>
      <w:tr w:rsidR="00953555" w:rsidRPr="00AE1AFE" w14:paraId="204720E0" w14:textId="77777777" w:rsidTr="00CF7ACC">
        <w:trPr>
          <w:jc w:val="center"/>
        </w:trPr>
        <w:tc>
          <w:tcPr>
            <w:tcW w:w="566" w:type="dxa"/>
          </w:tcPr>
          <w:p w14:paraId="40F8BE87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 xml:space="preserve"> п/п</w:t>
            </w:r>
          </w:p>
        </w:tc>
        <w:tc>
          <w:tcPr>
            <w:tcW w:w="1700" w:type="dxa"/>
          </w:tcPr>
          <w:p w14:paraId="21B22599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361" w:type="dxa"/>
          </w:tcPr>
          <w:p w14:paraId="4A592F48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Единица измерения</w:t>
            </w:r>
          </w:p>
        </w:tc>
        <w:tc>
          <w:tcPr>
            <w:tcW w:w="1188" w:type="dxa"/>
          </w:tcPr>
          <w:p w14:paraId="5A77A8AF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Временные характеристики показателя</w:t>
            </w:r>
          </w:p>
        </w:tc>
        <w:tc>
          <w:tcPr>
            <w:tcW w:w="1984" w:type="dxa"/>
          </w:tcPr>
          <w:p w14:paraId="3B8F1F03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Алгоритм формирования (формула) и методологич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еские пояснения к показателю </w:t>
            </w:r>
          </w:p>
        </w:tc>
        <w:tc>
          <w:tcPr>
            <w:tcW w:w="1359" w:type="dxa"/>
          </w:tcPr>
          <w:p w14:paraId="7CA57CF8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Базовые показатели (используемые в формуле)</w:t>
            </w:r>
          </w:p>
        </w:tc>
        <w:tc>
          <w:tcPr>
            <w:tcW w:w="918" w:type="dxa"/>
          </w:tcPr>
          <w:p w14:paraId="73B82FD9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Метод сбора информации</w:t>
            </w:r>
          </w:p>
        </w:tc>
        <w:tc>
          <w:tcPr>
            <w:tcW w:w="1692" w:type="dxa"/>
          </w:tcPr>
          <w:p w14:paraId="7C109E7A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Объект и единица наблюдения</w:t>
            </w:r>
          </w:p>
        </w:tc>
        <w:tc>
          <w:tcPr>
            <w:tcW w:w="1241" w:type="dxa"/>
          </w:tcPr>
          <w:p w14:paraId="249C97E5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 xml:space="preserve">Ответственный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за сбор данных по показателю </w:t>
            </w:r>
          </w:p>
        </w:tc>
        <w:tc>
          <w:tcPr>
            <w:tcW w:w="1559" w:type="dxa"/>
          </w:tcPr>
          <w:p w14:paraId="267C037C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Реквизиты акта</w:t>
            </w:r>
          </w:p>
        </w:tc>
        <w:tc>
          <w:tcPr>
            <w:tcW w:w="1935" w:type="dxa"/>
          </w:tcPr>
          <w:p w14:paraId="7E9E76F9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Срок представления годовой отчетной информации</w:t>
            </w:r>
          </w:p>
        </w:tc>
      </w:tr>
      <w:tr w:rsidR="00953555" w:rsidRPr="00AE1AFE" w14:paraId="67E92C81" w14:textId="77777777" w:rsidTr="00CF7ACC">
        <w:trPr>
          <w:jc w:val="center"/>
        </w:trPr>
        <w:tc>
          <w:tcPr>
            <w:tcW w:w="566" w:type="dxa"/>
          </w:tcPr>
          <w:p w14:paraId="63C4F2EF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1</w:t>
            </w:r>
          </w:p>
        </w:tc>
        <w:tc>
          <w:tcPr>
            <w:tcW w:w="1700" w:type="dxa"/>
          </w:tcPr>
          <w:p w14:paraId="15A8B88F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61" w:type="dxa"/>
          </w:tcPr>
          <w:p w14:paraId="04BCF17D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188" w:type="dxa"/>
          </w:tcPr>
          <w:p w14:paraId="5F88E9FA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984" w:type="dxa"/>
          </w:tcPr>
          <w:p w14:paraId="2285040C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9" w:type="dxa"/>
          </w:tcPr>
          <w:p w14:paraId="63F90D3C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918" w:type="dxa"/>
          </w:tcPr>
          <w:p w14:paraId="647D9E92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692" w:type="dxa"/>
          </w:tcPr>
          <w:p w14:paraId="423936D5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241" w:type="dxa"/>
          </w:tcPr>
          <w:p w14:paraId="27F96385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559" w:type="dxa"/>
          </w:tcPr>
          <w:p w14:paraId="256BAC80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935" w:type="dxa"/>
          </w:tcPr>
          <w:p w14:paraId="2EC57368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953555" w:rsidRPr="00AE1AFE" w14:paraId="6824640A" w14:textId="77777777" w:rsidTr="00CF7ACC">
        <w:trPr>
          <w:trHeight w:val="4416"/>
          <w:jc w:val="center"/>
        </w:trPr>
        <w:tc>
          <w:tcPr>
            <w:tcW w:w="566" w:type="dxa"/>
          </w:tcPr>
          <w:p w14:paraId="775D34E4" w14:textId="77777777" w:rsidR="00953555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E1AFE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14:paraId="4DC2FB79" w14:textId="77777777" w:rsidR="00953555" w:rsidRPr="00D44503" w:rsidRDefault="00953555" w:rsidP="00CF7ACC">
            <w:r>
              <w:t>1</w:t>
            </w:r>
          </w:p>
        </w:tc>
        <w:tc>
          <w:tcPr>
            <w:tcW w:w="1700" w:type="dxa"/>
          </w:tcPr>
          <w:p w14:paraId="4C36397B" w14:textId="77777777" w:rsidR="00953555" w:rsidRPr="00AE1AFE" w:rsidRDefault="00953555" w:rsidP="00CF7ACC">
            <w:pPr>
              <w:rPr>
                <w:sz w:val="22"/>
                <w:szCs w:val="22"/>
              </w:rPr>
            </w:pPr>
            <w:r w:rsidRPr="00931CD0">
              <w:rPr>
                <w:rFonts w:eastAsia="Calibri"/>
              </w:rPr>
              <w:t xml:space="preserve">Уровень газификации </w:t>
            </w:r>
            <w:r>
              <w:rPr>
                <w:rFonts w:eastAsia="Calibri"/>
              </w:rPr>
              <w:t>населенных пунктов</w:t>
            </w:r>
          </w:p>
        </w:tc>
        <w:tc>
          <w:tcPr>
            <w:tcW w:w="1361" w:type="dxa"/>
          </w:tcPr>
          <w:p w14:paraId="57480C6F" w14:textId="77777777" w:rsidR="00953555" w:rsidRPr="00AE1AFE" w:rsidRDefault="00953555" w:rsidP="00CF7ACC">
            <w:pPr>
              <w:pStyle w:val="ConsPlusNormal"/>
              <w:ind w:firstLine="21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%.</w:t>
            </w:r>
          </w:p>
        </w:tc>
        <w:tc>
          <w:tcPr>
            <w:tcW w:w="1188" w:type="dxa"/>
          </w:tcPr>
          <w:p w14:paraId="0211D59F" w14:textId="77777777" w:rsidR="00953555" w:rsidRPr="00AE1AFE" w:rsidRDefault="00953555" w:rsidP="00CF7ACC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01.01.2024-31.12.2030</w:t>
            </w:r>
          </w:p>
        </w:tc>
        <w:tc>
          <w:tcPr>
            <w:tcW w:w="1984" w:type="dxa"/>
          </w:tcPr>
          <w:p w14:paraId="013CD955" w14:textId="77777777" w:rsidR="00953555" w:rsidRDefault="00953555" w:rsidP="00CF7ACC">
            <w:pPr>
              <w:pStyle w:val="ConsPlusNormal"/>
              <w:ind w:firstLine="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газ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*100</w:t>
            </w:r>
          </w:p>
          <w:p w14:paraId="166A3793" w14:textId="77777777" w:rsidR="00953555" w:rsidRPr="00AE1AFE" w:rsidRDefault="00953555" w:rsidP="00CF7ACC">
            <w:pPr>
              <w:pStyle w:val="ConsPlusNormal"/>
              <w:ind w:firstLine="2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Алгоритм формируется исходя из фактического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отношения  газифицированных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 не газифицированных населенных пунктов </w:t>
            </w:r>
          </w:p>
        </w:tc>
        <w:tc>
          <w:tcPr>
            <w:tcW w:w="1359" w:type="dxa"/>
          </w:tcPr>
          <w:p w14:paraId="03E2B487" w14:textId="77777777" w:rsidR="00953555" w:rsidRPr="0050672A" w:rsidRDefault="00953555" w:rsidP="00CF7ACC">
            <w:pPr>
              <w:pStyle w:val="ConsPlusNormal"/>
              <w:ind w:firstLine="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газ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– газифицированные населенные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пункы</w:t>
            </w:r>
            <w:proofErr w:type="spellEnd"/>
          </w:p>
          <w:p w14:paraId="2B345340" w14:textId="77777777" w:rsidR="00953555" w:rsidRDefault="00953555" w:rsidP="00CF7ACC">
            <w:pPr>
              <w:pStyle w:val="ConsPlusNormal"/>
              <w:ind w:firstLine="9"/>
              <w:jc w:val="both"/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</w:pPr>
          </w:p>
          <w:p w14:paraId="116A90BB" w14:textId="77777777" w:rsidR="00953555" w:rsidRPr="0050672A" w:rsidRDefault="00953555" w:rsidP="00CF7ACC">
            <w:pPr>
              <w:pStyle w:val="ConsPlusNormal"/>
              <w:ind w:firstLine="9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2"/>
                <w:szCs w:val="22"/>
                <w:vertAlign w:val="subscript"/>
              </w:rPr>
              <w:t xml:space="preserve">общ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– общее количество населенных пунктов</w:t>
            </w:r>
          </w:p>
        </w:tc>
        <w:tc>
          <w:tcPr>
            <w:tcW w:w="918" w:type="dxa"/>
          </w:tcPr>
          <w:p w14:paraId="403F10C1" w14:textId="77777777" w:rsidR="00953555" w:rsidRPr="00AE1AFE" w:rsidRDefault="00953555" w:rsidP="00CF7ACC">
            <w:pPr>
              <w:pStyle w:val="ConsPlusNormal"/>
              <w:ind w:firstLine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692" w:type="dxa"/>
          </w:tcPr>
          <w:p w14:paraId="4E728624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населенные пункты</w:t>
            </w:r>
          </w:p>
        </w:tc>
        <w:tc>
          <w:tcPr>
            <w:tcW w:w="1241" w:type="dxa"/>
          </w:tcPr>
          <w:p w14:paraId="1A90FE9A" w14:textId="77777777" w:rsidR="00953555" w:rsidRPr="00AE1AFE" w:rsidRDefault="00953555" w:rsidP="00CF7ACC">
            <w:pPr>
              <w:pStyle w:val="ConsPlusNormal"/>
              <w:ind w:firstLine="1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Управление земельно-имущественных отношений Администрации Комсомольского муниципального района Ивановской области</w:t>
            </w:r>
          </w:p>
        </w:tc>
        <w:tc>
          <w:tcPr>
            <w:tcW w:w="1559" w:type="dxa"/>
          </w:tcPr>
          <w:p w14:paraId="47842686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935" w:type="dxa"/>
          </w:tcPr>
          <w:p w14:paraId="33C6AE95" w14:textId="77777777" w:rsidR="00953555" w:rsidRPr="00AE1AFE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50672A">
              <w:rPr>
                <w:rFonts w:ascii="Times New Roman" w:hAnsi="Times New Roman" w:cs="Times New Roman"/>
                <w:sz w:val="22"/>
                <w:szCs w:val="22"/>
              </w:rPr>
              <w:t>До 01 марта года следующего за отчетным</w:t>
            </w:r>
          </w:p>
        </w:tc>
      </w:tr>
    </w:tbl>
    <w:p w14:paraId="0659883A" w14:textId="77777777" w:rsidR="00953555" w:rsidRDefault="00953555" w:rsidP="0095355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953555" w:rsidSect="00953555">
          <w:headerReference w:type="default" r:id="rId13"/>
          <w:pgSz w:w="16838" w:h="11906" w:orient="landscape"/>
          <w:pgMar w:top="1559" w:right="1134" w:bottom="1418" w:left="709" w:header="709" w:footer="709" w:gutter="0"/>
          <w:cols w:space="708"/>
          <w:docGrid w:linePitch="360"/>
        </w:sectPr>
      </w:pPr>
    </w:p>
    <w:p w14:paraId="11DAB41C" w14:textId="6FA85656" w:rsidR="00953555" w:rsidRDefault="00953555" w:rsidP="00953555">
      <w:pPr>
        <w:jc w:val="center"/>
        <w:rPr>
          <w:color w:val="000080"/>
        </w:rPr>
      </w:pPr>
      <w:r w:rsidRPr="00AD496A">
        <w:rPr>
          <w:noProof/>
          <w:color w:val="000080"/>
        </w:rPr>
        <w:lastRenderedPageBreak/>
        <w:drawing>
          <wp:inline distT="0" distB="0" distL="0" distR="0" wp14:anchorId="473686B5" wp14:editId="729595FF">
            <wp:extent cx="542925" cy="6762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3C4E4C" w14:textId="77777777" w:rsidR="00953555" w:rsidRDefault="00953555" w:rsidP="00953555">
      <w:pPr>
        <w:jc w:val="center"/>
      </w:pPr>
    </w:p>
    <w:p w14:paraId="3A946EF5" w14:textId="77777777" w:rsidR="00953555" w:rsidRPr="00B7157C" w:rsidRDefault="00953555" w:rsidP="00953555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6B71936E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14:paraId="7F31C869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КОМСОМОЛЬСКОГО МУНИЦИПАЛЬНОГО РАЙОНА</w:t>
      </w:r>
    </w:p>
    <w:p w14:paraId="33E26240" w14:textId="77777777" w:rsidR="00953555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14:paraId="0EDFFFB4" w14:textId="77777777" w:rsidR="00953555" w:rsidRPr="00B7157C" w:rsidRDefault="00953555" w:rsidP="00953555">
      <w:pPr>
        <w:jc w:val="center"/>
        <w:rPr>
          <w:b/>
          <w:color w:val="003366"/>
        </w:rPr>
      </w:pP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460"/>
        <w:gridCol w:w="356"/>
        <w:gridCol w:w="561"/>
        <w:gridCol w:w="495"/>
        <w:gridCol w:w="1594"/>
        <w:gridCol w:w="1306"/>
        <w:gridCol w:w="957"/>
        <w:gridCol w:w="478"/>
        <w:gridCol w:w="719"/>
        <w:gridCol w:w="1003"/>
      </w:tblGrid>
      <w:tr w:rsidR="00953555" w:rsidRPr="00864E6A" w14:paraId="1093BD64" w14:textId="77777777" w:rsidTr="00CF7AC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5000" w:type="pct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426156AF" w14:textId="77777777" w:rsidR="00953555" w:rsidRPr="00CC526D" w:rsidRDefault="00953555" w:rsidP="00CF7AC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155150, г.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CC526D">
              <w:rPr>
                <w:color w:val="003366"/>
              </w:rPr>
              <w:t>ИНН 3714002224, КПП 371401001, ОГРН 1023701625595,</w:t>
            </w:r>
          </w:p>
          <w:p w14:paraId="2B475D8E" w14:textId="77777777" w:rsidR="00953555" w:rsidRPr="00B7157C" w:rsidRDefault="00953555" w:rsidP="00CF7ACC">
            <w:pPr>
              <w:jc w:val="center"/>
              <w:rPr>
                <w:color w:val="003366"/>
              </w:rPr>
            </w:pPr>
            <w:r>
              <w:rPr>
                <w:color w:val="003366"/>
              </w:rPr>
              <w:t>Тел./Факс (49352) 4</w:t>
            </w:r>
            <w:r w:rsidRPr="00CC526D">
              <w:rPr>
                <w:color w:val="003366"/>
              </w:rPr>
              <w:t xml:space="preserve">-11-78, </w:t>
            </w:r>
            <w:proofErr w:type="spellStart"/>
            <w:r w:rsidRPr="00CC526D">
              <w:rPr>
                <w:color w:val="003366"/>
              </w:rPr>
              <w:t>e-mail</w:t>
            </w:r>
            <w:proofErr w:type="spellEnd"/>
            <w:r w:rsidRPr="00CC526D">
              <w:rPr>
                <w:color w:val="003366"/>
              </w:rPr>
              <w:t xml:space="preserve">: </w:t>
            </w:r>
            <w:hyperlink r:id="rId15" w:history="1">
              <w:r w:rsidRPr="00815FF4">
                <w:rPr>
                  <w:rStyle w:val="a5"/>
                </w:rPr>
                <w:t>admin.komsomolsk@mail.ru</w:t>
              </w:r>
            </w:hyperlink>
            <w:r>
              <w:rPr>
                <w:color w:val="003366"/>
              </w:rPr>
              <w:t xml:space="preserve"> </w:t>
            </w:r>
          </w:p>
          <w:p w14:paraId="6BDCCC3A" w14:textId="77777777" w:rsidR="00953555" w:rsidRPr="00864E6A" w:rsidRDefault="00953555" w:rsidP="00CF7ACC">
            <w:pPr>
              <w:jc w:val="center"/>
              <w:rPr>
                <w:color w:val="003366"/>
                <w:lang w:val="en-US"/>
              </w:rPr>
            </w:pPr>
          </w:p>
        </w:tc>
      </w:tr>
      <w:tr w:rsidR="00953555" w14:paraId="028913D8" w14:textId="77777777" w:rsidTr="00CF7AC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63" w:type="pct"/>
          <w:trHeight w:val="415"/>
        </w:trPr>
        <w:tc>
          <w:tcPr>
            <w:tcW w:w="819" w:type="pct"/>
          </w:tcPr>
          <w:p w14:paraId="0ED56399" w14:textId="77777777" w:rsidR="00953555" w:rsidRPr="00864E6A" w:rsidRDefault="00953555" w:rsidP="00CF7ACC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6" w:type="pct"/>
          </w:tcPr>
          <w:p w14:paraId="2B5A95E3" w14:textId="77777777" w:rsidR="00953555" w:rsidRDefault="00953555" w:rsidP="00CF7ACC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bottom"/>
          </w:tcPr>
          <w:p w14:paraId="4D34ECDF" w14:textId="77777777" w:rsidR="00953555" w:rsidRPr="00AC3C24" w:rsidRDefault="00953555" w:rsidP="00CF7AC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79" w:type="pct"/>
            <w:vAlign w:val="bottom"/>
          </w:tcPr>
          <w:p w14:paraId="027004D3" w14:textId="77777777" w:rsidR="00953555" w:rsidRPr="00AC3C24" w:rsidRDefault="00953555" w:rsidP="00CF7ACC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vAlign w:val="bottom"/>
          </w:tcPr>
          <w:p w14:paraId="1E75D604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733" w:type="pct"/>
            <w:vAlign w:val="bottom"/>
          </w:tcPr>
          <w:p w14:paraId="29A0163F" w14:textId="77777777" w:rsidR="00953555" w:rsidRPr="00AC3C24" w:rsidRDefault="00953555" w:rsidP="00CF7ACC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26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537" w:type="pct"/>
            <w:tcBorders>
              <w:left w:val="nil"/>
              <w:bottom w:val="single" w:sz="4" w:space="0" w:color="auto"/>
            </w:tcBorders>
            <w:vAlign w:val="bottom"/>
          </w:tcPr>
          <w:p w14:paraId="7D82419B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69" w:type="pct"/>
            <w:tcBorders>
              <w:left w:val="nil"/>
            </w:tcBorders>
            <w:vAlign w:val="bottom"/>
          </w:tcPr>
          <w:p w14:paraId="091BC588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" w:type="pct"/>
            <w:tcBorders>
              <w:left w:val="nil"/>
            </w:tcBorders>
            <w:vAlign w:val="bottom"/>
          </w:tcPr>
          <w:p w14:paraId="0975AD61" w14:textId="77777777" w:rsidR="00953555" w:rsidRDefault="00953555" w:rsidP="00CF7ACC">
            <w:pPr>
              <w:jc w:val="center"/>
            </w:pPr>
          </w:p>
        </w:tc>
      </w:tr>
    </w:tbl>
    <w:p w14:paraId="5FCB0262" w14:textId="77777777" w:rsidR="00953555" w:rsidRPr="00C319B7" w:rsidRDefault="00953555" w:rsidP="00953555">
      <w:pPr>
        <w:jc w:val="both"/>
        <w:rPr>
          <w:sz w:val="26"/>
          <w:szCs w:val="26"/>
        </w:rPr>
      </w:pPr>
    </w:p>
    <w:p w14:paraId="0A275D4C" w14:textId="77777777" w:rsidR="00953555" w:rsidRDefault="00953555" w:rsidP="00953555">
      <w:pPr>
        <w:jc w:val="center"/>
        <w:rPr>
          <w:b/>
          <w:sz w:val="28"/>
          <w:szCs w:val="28"/>
        </w:rPr>
      </w:pPr>
      <w:r w:rsidRPr="00C70222">
        <w:rPr>
          <w:b/>
          <w:sz w:val="28"/>
          <w:szCs w:val="28"/>
        </w:rPr>
        <w:t>О внесении изменений в постановлени</w:t>
      </w:r>
      <w:r>
        <w:rPr>
          <w:b/>
          <w:sz w:val="28"/>
          <w:szCs w:val="28"/>
        </w:rPr>
        <w:t>е</w:t>
      </w:r>
      <w:r w:rsidRPr="00C70222">
        <w:rPr>
          <w:b/>
          <w:sz w:val="28"/>
          <w:szCs w:val="28"/>
        </w:rPr>
        <w:t xml:space="preserve"> Администрации</w:t>
      </w:r>
      <w:r w:rsidRPr="00C70222">
        <w:rPr>
          <w:sz w:val="28"/>
          <w:szCs w:val="28"/>
        </w:rPr>
        <w:t xml:space="preserve"> </w:t>
      </w:r>
      <w:r w:rsidRPr="00C70222">
        <w:rPr>
          <w:b/>
          <w:sz w:val="28"/>
          <w:szCs w:val="28"/>
        </w:rPr>
        <w:t xml:space="preserve">Комсомольского муниципального района Ивановской области </w:t>
      </w:r>
      <w:r>
        <w:rPr>
          <w:b/>
          <w:sz w:val="28"/>
          <w:szCs w:val="28"/>
        </w:rPr>
        <w:t>от 22.06.2022г. №195</w:t>
      </w:r>
      <w:r w:rsidRPr="000B54EC">
        <w:rPr>
          <w:b/>
          <w:sz w:val="28"/>
          <w:szCs w:val="28"/>
        </w:rPr>
        <w:t xml:space="preserve"> «Об утверждении </w:t>
      </w:r>
      <w:r>
        <w:rPr>
          <w:b/>
          <w:sz w:val="28"/>
          <w:szCs w:val="28"/>
        </w:rPr>
        <w:t xml:space="preserve">административного регламента предоставления муниципальной услуги </w:t>
      </w:r>
      <w:r w:rsidRPr="00F860CB">
        <w:rPr>
          <w:b/>
          <w:sz w:val="28"/>
          <w:szCs w:val="28"/>
        </w:rPr>
        <w:t>“</w:t>
      </w:r>
      <w:r>
        <w:rPr>
          <w:b/>
          <w:sz w:val="28"/>
          <w:szCs w:val="28"/>
        </w:rPr>
        <w:t>Предоставление земельных участков в собственность с торгов, предоставление земельных участков в аренду на торгах</w:t>
      </w:r>
      <w:r w:rsidRPr="00A13D1A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>»</w:t>
      </w:r>
    </w:p>
    <w:p w14:paraId="2332E21C" w14:textId="77777777" w:rsidR="00953555" w:rsidRDefault="00953555" w:rsidP="00953555">
      <w:pPr>
        <w:jc w:val="both"/>
        <w:rPr>
          <w:b/>
          <w:sz w:val="28"/>
          <w:szCs w:val="28"/>
        </w:rPr>
      </w:pPr>
    </w:p>
    <w:p w14:paraId="72191A2B" w14:textId="77777777" w:rsidR="00953555" w:rsidRDefault="00953555" w:rsidP="00953555">
      <w:pPr>
        <w:jc w:val="both"/>
        <w:rPr>
          <w:b/>
          <w:sz w:val="28"/>
          <w:szCs w:val="28"/>
        </w:rPr>
      </w:pPr>
    </w:p>
    <w:p w14:paraId="480DE732" w14:textId="77777777" w:rsidR="00953555" w:rsidRDefault="00953555" w:rsidP="00953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26EA0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>с Земельным</w:t>
      </w:r>
      <w:r w:rsidRPr="00417E5B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417E5B">
        <w:rPr>
          <w:sz w:val="28"/>
          <w:szCs w:val="28"/>
        </w:rPr>
        <w:t xml:space="preserve"> Российской Ф</w:t>
      </w:r>
      <w:r>
        <w:rPr>
          <w:sz w:val="28"/>
          <w:szCs w:val="28"/>
        </w:rPr>
        <w:t>едерации, с Федеральным законом</w:t>
      </w:r>
      <w:r w:rsidRPr="00B26EA0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</w:t>
      </w:r>
      <w:r>
        <w:rPr>
          <w:sz w:val="28"/>
          <w:szCs w:val="28"/>
        </w:rPr>
        <w:t>уг"</w:t>
      </w:r>
      <w:r w:rsidRPr="00B26EA0">
        <w:rPr>
          <w:sz w:val="28"/>
          <w:szCs w:val="28"/>
        </w:rPr>
        <w:t>, в целях повышения качества и доступности предоставляемых муниципальных услуг</w:t>
      </w:r>
      <w:r>
        <w:rPr>
          <w:sz w:val="28"/>
          <w:szCs w:val="28"/>
        </w:rPr>
        <w:t>,</w:t>
      </w:r>
      <w:r w:rsidRPr="00B26EA0">
        <w:rPr>
          <w:sz w:val="28"/>
          <w:szCs w:val="28"/>
        </w:rPr>
        <w:t xml:space="preserve"> Администрация Комсомольского муниципального района постановляет:</w:t>
      </w:r>
    </w:p>
    <w:p w14:paraId="586B4181" w14:textId="77777777" w:rsidR="00953555" w:rsidRPr="00C70222" w:rsidRDefault="00953555" w:rsidP="00953555">
      <w:pPr>
        <w:jc w:val="center"/>
        <w:rPr>
          <w:sz w:val="28"/>
          <w:szCs w:val="28"/>
        </w:rPr>
      </w:pPr>
      <w:r w:rsidRPr="00C70222">
        <w:rPr>
          <w:b/>
          <w:sz w:val="28"/>
          <w:szCs w:val="28"/>
        </w:rPr>
        <w:t>П О С Т А Н О В Л Я Е Т:</w:t>
      </w:r>
    </w:p>
    <w:p w14:paraId="25BCD1A0" w14:textId="77777777" w:rsidR="00953555" w:rsidRPr="00C70222" w:rsidRDefault="00953555" w:rsidP="00953555">
      <w:pPr>
        <w:ind w:firstLine="426"/>
        <w:jc w:val="both"/>
        <w:rPr>
          <w:sz w:val="28"/>
          <w:szCs w:val="28"/>
        </w:rPr>
      </w:pPr>
    </w:p>
    <w:p w14:paraId="57C29FD8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 w:rsidRPr="00C70222">
        <w:rPr>
          <w:sz w:val="28"/>
          <w:szCs w:val="28"/>
        </w:rPr>
        <w:t xml:space="preserve">1. </w:t>
      </w:r>
      <w:r w:rsidRPr="000B54EC">
        <w:rPr>
          <w:sz w:val="28"/>
          <w:szCs w:val="28"/>
        </w:rPr>
        <w:t xml:space="preserve">Внести изменения в постановление Администрации Комсомольского муниципального района Ивановской области от </w:t>
      </w:r>
      <w:r>
        <w:rPr>
          <w:sz w:val="28"/>
          <w:szCs w:val="28"/>
        </w:rPr>
        <w:t>22.06.2022г. №195</w:t>
      </w:r>
      <w:r w:rsidRPr="00A13D1A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“Предоставление земельных участков в собственность с торгов, предоставление земельных участков в аренду на торгах”» </w:t>
      </w:r>
      <w:r>
        <w:rPr>
          <w:sz w:val="28"/>
          <w:szCs w:val="28"/>
        </w:rPr>
        <w:t>(далее по тексту «Постановление») следующего содержания:</w:t>
      </w:r>
    </w:p>
    <w:p w14:paraId="607B0E90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14:paraId="6BEA9622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1.1. Пункт 3.5. административного регламента изложить в следующей редакции:</w:t>
      </w:r>
    </w:p>
    <w:p w14:paraId="218E7ECE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26EA0">
        <w:rPr>
          <w:sz w:val="28"/>
          <w:szCs w:val="28"/>
        </w:rPr>
        <w:t>3.5. Подготовка проекта договора аренды, безвозмездного пользования и направление его Заявителю для подписания.</w:t>
      </w:r>
      <w:r>
        <w:rPr>
          <w:sz w:val="28"/>
          <w:szCs w:val="28"/>
        </w:rPr>
        <w:t xml:space="preserve"> Содержание и условия разрабатываемых проектов договоров определяются на основании </w:t>
      </w:r>
      <w:r>
        <w:rPr>
          <w:sz w:val="28"/>
          <w:szCs w:val="28"/>
        </w:rPr>
        <w:lastRenderedPageBreak/>
        <w:t>законодательства Российской Федерации, действующего на дату подготовки соответствующего проекта.».</w:t>
      </w:r>
    </w:p>
    <w:p w14:paraId="72A36067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Пункт 2.5.1 </w:t>
      </w:r>
      <w:r w:rsidRPr="0038615D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исключить.</w:t>
      </w:r>
    </w:p>
    <w:p w14:paraId="00B638C5" w14:textId="77777777" w:rsidR="00953555" w:rsidRPr="00E1327C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Разделы 4 и 5 </w:t>
      </w:r>
      <w:r w:rsidRPr="0038615D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признать утратившими силу.</w:t>
      </w:r>
    </w:p>
    <w:p w14:paraId="69ACA007" w14:textId="77777777" w:rsidR="00953555" w:rsidRDefault="00953555" w:rsidP="00953555">
      <w:pPr>
        <w:tabs>
          <w:tab w:val="left" w:pos="-156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70222">
        <w:rPr>
          <w:sz w:val="28"/>
          <w:szCs w:val="28"/>
        </w:rPr>
        <w:t>Настоящее постановление вступает в силу с момента его подписания.</w:t>
      </w:r>
    </w:p>
    <w:p w14:paraId="1E840ACE" w14:textId="77777777" w:rsidR="00953555" w:rsidRDefault="00953555" w:rsidP="00953555">
      <w:pPr>
        <w:tabs>
          <w:tab w:val="left" w:pos="-156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Опубликовать настоящее постановление в «Вестнике нормативных правовых актов органов местного самоуправления Комсомольского муниципального района» и разместить на официальном сайте органов местного самоуправления </w:t>
      </w:r>
      <w:r w:rsidRPr="00E53FB8">
        <w:rPr>
          <w:sz w:val="28"/>
          <w:szCs w:val="28"/>
        </w:rPr>
        <w:t>Комсомольского муниципального района</w:t>
      </w:r>
      <w:r>
        <w:rPr>
          <w:sz w:val="28"/>
          <w:szCs w:val="28"/>
        </w:rPr>
        <w:t xml:space="preserve"> в сети «Интернет».</w:t>
      </w:r>
    </w:p>
    <w:p w14:paraId="4A9F531B" w14:textId="77777777" w:rsidR="00953555" w:rsidRDefault="00953555" w:rsidP="00953555">
      <w:pPr>
        <w:tabs>
          <w:tab w:val="left" w:pos="-1560"/>
        </w:tabs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C70222">
        <w:rPr>
          <w:sz w:val="28"/>
          <w:szCs w:val="28"/>
        </w:rPr>
        <w:t xml:space="preserve">. Контроль за исполнением настоящего постановления возложить на </w:t>
      </w:r>
    </w:p>
    <w:p w14:paraId="5D441D94" w14:textId="77777777" w:rsidR="00953555" w:rsidRPr="00C70222" w:rsidRDefault="00953555" w:rsidP="00953555">
      <w:pPr>
        <w:tabs>
          <w:tab w:val="left" w:pos="-1560"/>
        </w:tabs>
        <w:jc w:val="both"/>
        <w:rPr>
          <w:sz w:val="28"/>
          <w:szCs w:val="28"/>
        </w:rPr>
      </w:pPr>
      <w:r w:rsidRPr="000D654F">
        <w:rPr>
          <w:sz w:val="28"/>
          <w:szCs w:val="28"/>
        </w:rPr>
        <w:t xml:space="preserve">начальника Управления земельно-имущественных отношений </w:t>
      </w:r>
      <w:r w:rsidRPr="00C70222">
        <w:rPr>
          <w:sz w:val="28"/>
          <w:szCs w:val="28"/>
        </w:rPr>
        <w:t>Администрации Комсом</w:t>
      </w:r>
      <w:r>
        <w:rPr>
          <w:sz w:val="28"/>
          <w:szCs w:val="28"/>
        </w:rPr>
        <w:t xml:space="preserve">ольского муниципального района </w:t>
      </w:r>
      <w:proofErr w:type="spellStart"/>
      <w:r>
        <w:rPr>
          <w:sz w:val="28"/>
          <w:szCs w:val="28"/>
        </w:rPr>
        <w:t>Витковскую</w:t>
      </w:r>
      <w:proofErr w:type="spellEnd"/>
      <w:r>
        <w:rPr>
          <w:sz w:val="28"/>
          <w:szCs w:val="28"/>
        </w:rPr>
        <w:t xml:space="preserve"> М.С.</w:t>
      </w:r>
    </w:p>
    <w:p w14:paraId="192FB0C0" w14:textId="77777777" w:rsidR="00953555" w:rsidRPr="00C70222" w:rsidRDefault="00953555" w:rsidP="00953555">
      <w:pPr>
        <w:ind w:left="426"/>
        <w:jc w:val="both"/>
        <w:rPr>
          <w:sz w:val="28"/>
          <w:szCs w:val="28"/>
        </w:rPr>
      </w:pPr>
    </w:p>
    <w:p w14:paraId="559C8480" w14:textId="77777777" w:rsidR="00953555" w:rsidRPr="00C70222" w:rsidRDefault="00953555" w:rsidP="00953555">
      <w:pPr>
        <w:jc w:val="both"/>
        <w:rPr>
          <w:sz w:val="28"/>
          <w:szCs w:val="28"/>
        </w:rPr>
      </w:pPr>
    </w:p>
    <w:p w14:paraId="7093F8AA" w14:textId="77777777" w:rsidR="00953555" w:rsidRPr="00C70222" w:rsidRDefault="00953555" w:rsidP="00953555">
      <w:pPr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tblpX="109" w:tblpY="1"/>
        <w:tblW w:w="5000" w:type="pct"/>
        <w:tblLook w:val="0000" w:firstRow="0" w:lastRow="0" w:firstColumn="0" w:lastColumn="0" w:noHBand="0" w:noVBand="0"/>
      </w:tblPr>
      <w:tblGrid>
        <w:gridCol w:w="5840"/>
        <w:gridCol w:w="782"/>
        <w:gridCol w:w="2307"/>
      </w:tblGrid>
      <w:tr w:rsidR="00953555" w:rsidRPr="00C70222" w14:paraId="73CE6139" w14:textId="77777777" w:rsidTr="00CF7A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270" w:type="pct"/>
          </w:tcPr>
          <w:p w14:paraId="77B78D9C" w14:textId="77777777" w:rsidR="00953555" w:rsidRPr="00C70222" w:rsidRDefault="00953555" w:rsidP="00CF7AC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Pr="00C70222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ы</w:t>
            </w:r>
            <w:r w:rsidRPr="00C70222">
              <w:rPr>
                <w:b/>
                <w:sz w:val="28"/>
                <w:szCs w:val="28"/>
              </w:rPr>
              <w:t xml:space="preserve"> </w:t>
            </w:r>
          </w:p>
          <w:p w14:paraId="57C0A39D" w14:textId="77777777" w:rsidR="00953555" w:rsidRPr="00C70222" w:rsidRDefault="00953555" w:rsidP="00CF7ACC">
            <w:pPr>
              <w:rPr>
                <w:b/>
                <w:sz w:val="28"/>
                <w:szCs w:val="28"/>
              </w:rPr>
            </w:pPr>
            <w:r w:rsidRPr="00C70222">
              <w:rPr>
                <w:b/>
                <w:sz w:val="28"/>
                <w:szCs w:val="28"/>
              </w:rPr>
              <w:t>Комсомольского муниципального района Ивановской области</w:t>
            </w:r>
          </w:p>
        </w:tc>
        <w:tc>
          <w:tcPr>
            <w:tcW w:w="438" w:type="pct"/>
            <w:shd w:val="clear" w:color="auto" w:fill="auto"/>
          </w:tcPr>
          <w:p w14:paraId="1451A750" w14:textId="77777777" w:rsidR="00953555" w:rsidRPr="00C70222" w:rsidRDefault="00953555" w:rsidP="00CF7ACC">
            <w:pPr>
              <w:rPr>
                <w:b/>
                <w:sz w:val="28"/>
                <w:szCs w:val="28"/>
              </w:rPr>
            </w:pPr>
          </w:p>
        </w:tc>
        <w:tc>
          <w:tcPr>
            <w:tcW w:w="1292" w:type="pct"/>
            <w:shd w:val="clear" w:color="auto" w:fill="auto"/>
            <w:vAlign w:val="bottom"/>
          </w:tcPr>
          <w:p w14:paraId="1B8C6369" w14:textId="77777777" w:rsidR="00953555" w:rsidRPr="00C70222" w:rsidRDefault="00953555" w:rsidP="00CF7AC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Т.Н. Вершкова </w:t>
            </w:r>
          </w:p>
        </w:tc>
      </w:tr>
    </w:tbl>
    <w:p w14:paraId="4F74BCBF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4C79BABC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4FDA5D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41D050B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FB5896B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2265C143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34B3F6B1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70BA57C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14D8874D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1CB552F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008FDF7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2A7CA795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0B35C052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281FC9D1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68E25B6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649A3F3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022387EF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2822899B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005D87A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0B4E90A6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00FD8FD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B0453F3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0157CA6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35BD14E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7816393" w14:textId="0CB366EB" w:rsidR="00953555" w:rsidRDefault="00953555" w:rsidP="00953555">
      <w:pPr>
        <w:jc w:val="center"/>
        <w:rPr>
          <w:color w:val="000080"/>
        </w:rPr>
      </w:pPr>
      <w:r w:rsidRPr="00AD496A">
        <w:rPr>
          <w:noProof/>
          <w:color w:val="000080"/>
        </w:rPr>
        <w:lastRenderedPageBreak/>
        <w:drawing>
          <wp:inline distT="0" distB="0" distL="0" distR="0" wp14:anchorId="2D17721C" wp14:editId="2905ED9B">
            <wp:extent cx="542925" cy="676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60294" w14:textId="77777777" w:rsidR="00953555" w:rsidRDefault="00953555" w:rsidP="00953555">
      <w:pPr>
        <w:jc w:val="center"/>
      </w:pPr>
    </w:p>
    <w:p w14:paraId="622DAB20" w14:textId="77777777" w:rsidR="00953555" w:rsidRPr="00B7157C" w:rsidRDefault="00953555" w:rsidP="00953555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0D0ACFC8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14:paraId="72D1E75F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КОМСОМОЛЬСКОГО МУНИЦИПАЛЬНОГО РАЙОНА</w:t>
      </w:r>
    </w:p>
    <w:p w14:paraId="79A61ECB" w14:textId="77777777" w:rsidR="00953555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14:paraId="74F8588A" w14:textId="77777777" w:rsidR="00953555" w:rsidRPr="00B7157C" w:rsidRDefault="00953555" w:rsidP="00953555">
      <w:pPr>
        <w:jc w:val="center"/>
        <w:rPr>
          <w:b/>
          <w:color w:val="003366"/>
        </w:rPr>
      </w:pPr>
    </w:p>
    <w:tbl>
      <w:tblPr>
        <w:tblW w:w="5000" w:type="pct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460"/>
        <w:gridCol w:w="356"/>
        <w:gridCol w:w="561"/>
        <w:gridCol w:w="495"/>
        <w:gridCol w:w="1594"/>
        <w:gridCol w:w="1306"/>
        <w:gridCol w:w="957"/>
        <w:gridCol w:w="478"/>
        <w:gridCol w:w="719"/>
        <w:gridCol w:w="1003"/>
      </w:tblGrid>
      <w:tr w:rsidR="00953555" w:rsidRPr="00864E6A" w14:paraId="40C79D85" w14:textId="77777777" w:rsidTr="00CF7AC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5000" w:type="pct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76699DA4" w14:textId="77777777" w:rsidR="00953555" w:rsidRPr="00CC526D" w:rsidRDefault="00953555" w:rsidP="00CF7AC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155150, г.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CC526D">
              <w:rPr>
                <w:color w:val="003366"/>
              </w:rPr>
              <w:t>ИНН 3714002224, КПП 371401001, ОГРН 1023701625595,</w:t>
            </w:r>
          </w:p>
          <w:p w14:paraId="4CD191FE" w14:textId="77777777" w:rsidR="00953555" w:rsidRPr="00B7157C" w:rsidRDefault="00953555" w:rsidP="00CF7ACC">
            <w:pPr>
              <w:jc w:val="center"/>
              <w:rPr>
                <w:color w:val="003366"/>
              </w:rPr>
            </w:pPr>
            <w:r w:rsidRPr="00CC526D">
              <w:rPr>
                <w:color w:val="003366"/>
              </w:rPr>
              <w:t xml:space="preserve">Тел./Факс (49352) 2-11-78, </w:t>
            </w:r>
            <w:proofErr w:type="spellStart"/>
            <w:r w:rsidRPr="00CC526D">
              <w:rPr>
                <w:color w:val="003366"/>
              </w:rPr>
              <w:t>e-mail</w:t>
            </w:r>
            <w:proofErr w:type="spellEnd"/>
            <w:r w:rsidRPr="00CC526D">
              <w:rPr>
                <w:color w:val="003366"/>
              </w:rPr>
              <w:t xml:space="preserve">: </w:t>
            </w:r>
            <w:hyperlink r:id="rId16" w:history="1">
              <w:r w:rsidRPr="00815FF4">
                <w:rPr>
                  <w:rStyle w:val="a5"/>
                </w:rPr>
                <w:t>admin.komsomolsk@mail.ru</w:t>
              </w:r>
            </w:hyperlink>
            <w:r>
              <w:rPr>
                <w:color w:val="003366"/>
              </w:rPr>
              <w:t xml:space="preserve"> </w:t>
            </w:r>
          </w:p>
          <w:p w14:paraId="1EDA8907" w14:textId="77777777" w:rsidR="00953555" w:rsidRPr="00864E6A" w:rsidRDefault="00953555" w:rsidP="00CF7ACC">
            <w:pPr>
              <w:jc w:val="center"/>
              <w:rPr>
                <w:color w:val="003366"/>
                <w:lang w:val="en-US"/>
              </w:rPr>
            </w:pPr>
          </w:p>
        </w:tc>
      </w:tr>
      <w:tr w:rsidR="00953555" w14:paraId="725109B6" w14:textId="77777777" w:rsidTr="00CF7AC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563" w:type="pct"/>
          <w:trHeight w:val="415"/>
        </w:trPr>
        <w:tc>
          <w:tcPr>
            <w:tcW w:w="819" w:type="pct"/>
          </w:tcPr>
          <w:p w14:paraId="44F2D833" w14:textId="77777777" w:rsidR="00953555" w:rsidRPr="00864E6A" w:rsidRDefault="00953555" w:rsidP="00CF7ACC">
            <w:pPr>
              <w:ind w:right="-108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86" w:type="pct"/>
          </w:tcPr>
          <w:p w14:paraId="335CF10C" w14:textId="77777777" w:rsidR="00953555" w:rsidRDefault="00953555" w:rsidP="00CF7ACC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 xml:space="preserve"> «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bottom"/>
          </w:tcPr>
          <w:p w14:paraId="0F982F01" w14:textId="77777777" w:rsidR="00953555" w:rsidRPr="00AC3C24" w:rsidRDefault="00953555" w:rsidP="00CF7ACC">
            <w:pPr>
              <w:ind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</w:p>
        </w:tc>
        <w:tc>
          <w:tcPr>
            <w:tcW w:w="279" w:type="pct"/>
            <w:vAlign w:val="bottom"/>
          </w:tcPr>
          <w:p w14:paraId="5C500471" w14:textId="77777777" w:rsidR="00953555" w:rsidRPr="00AC3C24" w:rsidRDefault="00953555" w:rsidP="00CF7ACC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894" w:type="pct"/>
            <w:tcBorders>
              <w:bottom w:val="single" w:sz="4" w:space="0" w:color="auto"/>
            </w:tcBorders>
            <w:vAlign w:val="bottom"/>
          </w:tcPr>
          <w:p w14:paraId="04C73D0B" w14:textId="6BA26288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  <w:r w:rsidR="001D689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2026</w:t>
            </w:r>
            <w:r w:rsidR="001D689A">
              <w:rPr>
                <w:sz w:val="28"/>
                <w:szCs w:val="28"/>
              </w:rPr>
              <w:t>г.</w:t>
            </w:r>
          </w:p>
        </w:tc>
        <w:tc>
          <w:tcPr>
            <w:tcW w:w="733" w:type="pct"/>
            <w:vAlign w:val="bottom"/>
          </w:tcPr>
          <w:p w14:paraId="6A7D883D" w14:textId="5DA4F263" w:rsidR="00953555" w:rsidRPr="00AC3C24" w:rsidRDefault="00953555" w:rsidP="00CF7ACC">
            <w:pPr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537" w:type="pct"/>
            <w:tcBorders>
              <w:left w:val="nil"/>
              <w:bottom w:val="single" w:sz="4" w:space="0" w:color="auto"/>
            </w:tcBorders>
            <w:vAlign w:val="bottom"/>
          </w:tcPr>
          <w:p w14:paraId="6CE083AB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9" w:type="pct"/>
            <w:tcBorders>
              <w:left w:val="nil"/>
            </w:tcBorders>
            <w:vAlign w:val="bottom"/>
          </w:tcPr>
          <w:p w14:paraId="7C282C75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4" w:type="pct"/>
            <w:tcBorders>
              <w:left w:val="nil"/>
            </w:tcBorders>
            <w:vAlign w:val="bottom"/>
          </w:tcPr>
          <w:p w14:paraId="2C3E6FBA" w14:textId="77777777" w:rsidR="00953555" w:rsidRDefault="00953555" w:rsidP="00CF7ACC">
            <w:pPr>
              <w:jc w:val="center"/>
            </w:pPr>
          </w:p>
        </w:tc>
      </w:tr>
    </w:tbl>
    <w:p w14:paraId="29EE6E79" w14:textId="77777777" w:rsidR="00953555" w:rsidRPr="00C319B7" w:rsidRDefault="00953555" w:rsidP="00953555">
      <w:pPr>
        <w:jc w:val="both"/>
        <w:rPr>
          <w:sz w:val="26"/>
          <w:szCs w:val="26"/>
        </w:rPr>
      </w:pPr>
    </w:p>
    <w:p w14:paraId="3B10EC67" w14:textId="77777777" w:rsidR="00953555" w:rsidRPr="00C70222" w:rsidRDefault="00953555" w:rsidP="00953555">
      <w:pPr>
        <w:jc w:val="center"/>
        <w:rPr>
          <w:b/>
          <w:sz w:val="28"/>
          <w:szCs w:val="28"/>
        </w:rPr>
      </w:pPr>
      <w:r w:rsidRPr="00C70222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 xml:space="preserve">постановление Администрации Комсомольского муниципального района Ивановской области от 25.05.2022г. №169 «Об утверждении административного регламента предоставления муниципальной услуги </w:t>
      </w:r>
      <w:r w:rsidRPr="000D53E0">
        <w:rPr>
          <w:b/>
          <w:sz w:val="28"/>
          <w:szCs w:val="28"/>
        </w:rPr>
        <w:t>“П</w:t>
      </w:r>
      <w:r>
        <w:rPr>
          <w:b/>
          <w:sz w:val="28"/>
          <w:szCs w:val="28"/>
        </w:rPr>
        <w:t>редоставление юридическим и физическим лицам земельных участков, свободных от зданий, сооружений, в аренду, безвозмездное пользование без проведения торгов</w:t>
      </w:r>
      <w:r w:rsidRPr="000D53E0">
        <w:rPr>
          <w:b/>
          <w:sz w:val="28"/>
          <w:szCs w:val="28"/>
        </w:rPr>
        <w:t>”</w:t>
      </w:r>
      <w:r>
        <w:rPr>
          <w:b/>
          <w:sz w:val="28"/>
          <w:szCs w:val="28"/>
        </w:rPr>
        <w:t>»</w:t>
      </w:r>
    </w:p>
    <w:p w14:paraId="1349FA19" w14:textId="77777777" w:rsidR="00953555" w:rsidRPr="00C70222" w:rsidRDefault="00953555" w:rsidP="00953555">
      <w:pPr>
        <w:ind w:firstLine="720"/>
        <w:jc w:val="center"/>
        <w:rPr>
          <w:b/>
          <w:i/>
          <w:sz w:val="28"/>
          <w:szCs w:val="28"/>
        </w:rPr>
      </w:pPr>
    </w:p>
    <w:p w14:paraId="180C39EC" w14:textId="77777777" w:rsidR="00953555" w:rsidRDefault="00953555" w:rsidP="00953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2443AC">
        <w:rPr>
          <w:sz w:val="28"/>
          <w:szCs w:val="28"/>
        </w:rPr>
        <w:t xml:space="preserve">        В соответствии с Земельным кодексом Российской Федерации, с Федеральным законом от 27.07.2010 N 210-ФЗ "Об организации предоставления государственных и муниципальных услуг", в целях повышения качества и доступности предоставляемых муниципальных услуг, Администрация Комсомольского муниципального района постановляет:</w:t>
      </w:r>
    </w:p>
    <w:p w14:paraId="2816C5FD" w14:textId="77777777" w:rsidR="00953555" w:rsidRPr="00C70222" w:rsidRDefault="00953555" w:rsidP="00953555">
      <w:pPr>
        <w:jc w:val="center"/>
        <w:rPr>
          <w:sz w:val="28"/>
          <w:szCs w:val="28"/>
        </w:rPr>
      </w:pPr>
      <w:r w:rsidRPr="00C70222">
        <w:rPr>
          <w:b/>
          <w:sz w:val="28"/>
          <w:szCs w:val="28"/>
        </w:rPr>
        <w:t>П О С Т А Н О В Л Я Е Т:</w:t>
      </w:r>
    </w:p>
    <w:p w14:paraId="0CB637AE" w14:textId="77777777" w:rsidR="00953555" w:rsidRPr="00C70222" w:rsidRDefault="00953555" w:rsidP="00953555">
      <w:pPr>
        <w:ind w:firstLine="426"/>
        <w:jc w:val="both"/>
        <w:rPr>
          <w:sz w:val="28"/>
          <w:szCs w:val="28"/>
        </w:rPr>
      </w:pPr>
    </w:p>
    <w:p w14:paraId="4582CD9A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 w:rsidRPr="00C70222">
        <w:rPr>
          <w:sz w:val="28"/>
          <w:szCs w:val="28"/>
        </w:rPr>
        <w:t xml:space="preserve">1. </w:t>
      </w:r>
      <w:r w:rsidRPr="000B54EC">
        <w:rPr>
          <w:sz w:val="28"/>
          <w:szCs w:val="28"/>
        </w:rPr>
        <w:t xml:space="preserve">Внести изменения в постановление Администрации Комсомольского муниципального района Ивановской области от </w:t>
      </w:r>
      <w:r>
        <w:rPr>
          <w:sz w:val="28"/>
          <w:szCs w:val="28"/>
        </w:rPr>
        <w:t>25.05.2022г. №169</w:t>
      </w:r>
      <w:r w:rsidRPr="000B54EC">
        <w:rPr>
          <w:sz w:val="28"/>
          <w:szCs w:val="28"/>
        </w:rPr>
        <w:t xml:space="preserve"> «Об утверждении </w:t>
      </w:r>
      <w:r w:rsidRPr="00F860CB">
        <w:rPr>
          <w:sz w:val="28"/>
          <w:szCs w:val="28"/>
        </w:rPr>
        <w:t>административного регламента предоставления муниципальной услуги “Предоставление юридическим и физическим лицам земельных участков, свободных от зданий, сооружений, в аренду, безвозмездное пользование без проведения торгов</w:t>
      </w:r>
      <w:r w:rsidRPr="000B54EC">
        <w:rPr>
          <w:sz w:val="28"/>
          <w:szCs w:val="28"/>
        </w:rPr>
        <w:t>”»</w:t>
      </w:r>
      <w:r>
        <w:rPr>
          <w:sz w:val="28"/>
          <w:szCs w:val="28"/>
        </w:rPr>
        <w:t xml:space="preserve"> (далее по тексту «Постановление») следующего содержания:</w:t>
      </w:r>
    </w:p>
    <w:p w14:paraId="46165A0C" w14:textId="77777777" w:rsidR="00953555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14:paraId="628954AD" w14:textId="77777777" w:rsidR="00953555" w:rsidRPr="004564C8" w:rsidRDefault="00953555" w:rsidP="00953555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Пункт 3.5. </w:t>
      </w:r>
      <w:r w:rsidRPr="00364BA7">
        <w:rPr>
          <w:sz w:val="28"/>
          <w:szCs w:val="28"/>
        </w:rPr>
        <w:t xml:space="preserve">административного регламента </w:t>
      </w:r>
      <w:r>
        <w:rPr>
          <w:sz w:val="28"/>
          <w:szCs w:val="28"/>
        </w:rPr>
        <w:t>изложить в следующей редакции:</w:t>
      </w:r>
    </w:p>
    <w:p w14:paraId="49825447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«3.5. </w:t>
      </w:r>
      <w:r w:rsidRPr="004564C8">
        <w:rPr>
          <w:sz w:val="28"/>
          <w:szCs w:val="28"/>
        </w:rPr>
        <w:t xml:space="preserve">Подготовка проекта договора аренды, безвозмездного пользования и направление его Заявителю для подписания. Содержание и условия разрабатываемых проектов договоров определяются на основании </w:t>
      </w:r>
      <w:r w:rsidRPr="004564C8">
        <w:rPr>
          <w:sz w:val="28"/>
          <w:szCs w:val="28"/>
        </w:rPr>
        <w:lastRenderedPageBreak/>
        <w:t>законодательства Российской Федерации, действующего на дату подготовки соответствующего проекта.».</w:t>
      </w:r>
    </w:p>
    <w:p w14:paraId="27E8030F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  <w:r w:rsidRPr="004564C8">
        <w:rPr>
          <w:sz w:val="28"/>
          <w:szCs w:val="28"/>
        </w:rPr>
        <w:t xml:space="preserve">1.2. Пункт </w:t>
      </w:r>
      <w:r>
        <w:rPr>
          <w:sz w:val="28"/>
          <w:szCs w:val="28"/>
        </w:rPr>
        <w:t xml:space="preserve">2.5.1 </w:t>
      </w:r>
      <w:r w:rsidRPr="00364BA7">
        <w:rPr>
          <w:sz w:val="28"/>
          <w:szCs w:val="28"/>
        </w:rPr>
        <w:t xml:space="preserve">административного регламента </w:t>
      </w:r>
      <w:r w:rsidRPr="004564C8">
        <w:rPr>
          <w:sz w:val="28"/>
          <w:szCs w:val="28"/>
        </w:rPr>
        <w:t>исключить.</w:t>
      </w:r>
    </w:p>
    <w:p w14:paraId="0ACA1312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  <w:r w:rsidRPr="004564C8">
        <w:rPr>
          <w:sz w:val="28"/>
          <w:szCs w:val="28"/>
        </w:rPr>
        <w:t>1.3. Раздел</w:t>
      </w:r>
      <w:r>
        <w:rPr>
          <w:sz w:val="28"/>
          <w:szCs w:val="28"/>
        </w:rPr>
        <w:t>ы</w:t>
      </w:r>
      <w:r w:rsidRPr="004564C8">
        <w:rPr>
          <w:sz w:val="28"/>
          <w:szCs w:val="28"/>
        </w:rPr>
        <w:t xml:space="preserve"> 4 </w:t>
      </w:r>
      <w:r>
        <w:rPr>
          <w:sz w:val="28"/>
          <w:szCs w:val="28"/>
        </w:rPr>
        <w:t>и 5</w:t>
      </w:r>
      <w:r w:rsidRPr="00364BA7">
        <w:t xml:space="preserve"> </w:t>
      </w:r>
      <w:r w:rsidRPr="00364BA7">
        <w:rPr>
          <w:sz w:val="28"/>
          <w:szCs w:val="28"/>
        </w:rPr>
        <w:t>административного регламента признать утратившими силу.</w:t>
      </w:r>
    </w:p>
    <w:p w14:paraId="054A4AFF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  <w:r w:rsidRPr="004564C8">
        <w:rPr>
          <w:sz w:val="28"/>
          <w:szCs w:val="28"/>
        </w:rPr>
        <w:t>2. Настоящее постановление вступает в силу с момента его подписания.</w:t>
      </w:r>
    </w:p>
    <w:p w14:paraId="0E2BC79F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  <w:r w:rsidRPr="004564C8">
        <w:rPr>
          <w:sz w:val="28"/>
          <w:szCs w:val="28"/>
        </w:rPr>
        <w:t>3. Опубликовать настоящее постановление в «Вестнике нормативных правовых актов органов местного самоуправления Комсомольского муниципального района» и разместить на официальном сайте органов местного самоуправления Комсомольского муниципального района</w:t>
      </w:r>
      <w:r>
        <w:rPr>
          <w:sz w:val="28"/>
          <w:szCs w:val="28"/>
        </w:rPr>
        <w:t xml:space="preserve"> </w:t>
      </w:r>
      <w:r w:rsidRPr="004564C8">
        <w:rPr>
          <w:sz w:val="28"/>
          <w:szCs w:val="28"/>
        </w:rPr>
        <w:t>в сети «Интернет».</w:t>
      </w:r>
    </w:p>
    <w:p w14:paraId="4095CDF8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  <w:r w:rsidRPr="004564C8">
        <w:rPr>
          <w:sz w:val="28"/>
          <w:szCs w:val="28"/>
        </w:rPr>
        <w:t xml:space="preserve">4. Контроль за исполнением настоящего постановления возложить на </w:t>
      </w:r>
    </w:p>
    <w:p w14:paraId="4E0B6734" w14:textId="77777777" w:rsidR="00953555" w:rsidRPr="004564C8" w:rsidRDefault="00953555" w:rsidP="00953555">
      <w:pPr>
        <w:jc w:val="both"/>
        <w:rPr>
          <w:sz w:val="28"/>
          <w:szCs w:val="28"/>
        </w:rPr>
      </w:pPr>
      <w:r w:rsidRPr="004564C8">
        <w:rPr>
          <w:sz w:val="28"/>
          <w:szCs w:val="28"/>
        </w:rPr>
        <w:t xml:space="preserve">начальника Управления земельно-имущественных отношений Администрации Комсомольского муниципального района </w:t>
      </w:r>
      <w:proofErr w:type="spellStart"/>
      <w:r w:rsidRPr="004564C8">
        <w:rPr>
          <w:sz w:val="28"/>
          <w:szCs w:val="28"/>
        </w:rPr>
        <w:t>Витковскую</w:t>
      </w:r>
      <w:proofErr w:type="spellEnd"/>
      <w:r w:rsidRPr="004564C8">
        <w:rPr>
          <w:sz w:val="28"/>
          <w:szCs w:val="28"/>
        </w:rPr>
        <w:t xml:space="preserve"> М.С.</w:t>
      </w:r>
    </w:p>
    <w:p w14:paraId="26831401" w14:textId="77777777" w:rsidR="00953555" w:rsidRPr="004564C8" w:rsidRDefault="00953555" w:rsidP="00953555">
      <w:pPr>
        <w:ind w:firstLine="720"/>
        <w:jc w:val="both"/>
        <w:rPr>
          <w:sz w:val="28"/>
          <w:szCs w:val="28"/>
        </w:rPr>
      </w:pPr>
    </w:p>
    <w:p w14:paraId="0DA3233D" w14:textId="77777777" w:rsidR="00953555" w:rsidRPr="00C70222" w:rsidRDefault="00953555" w:rsidP="00953555">
      <w:pPr>
        <w:ind w:firstLine="720"/>
        <w:jc w:val="both"/>
        <w:rPr>
          <w:sz w:val="28"/>
          <w:szCs w:val="28"/>
        </w:rPr>
      </w:pPr>
    </w:p>
    <w:tbl>
      <w:tblPr>
        <w:tblpPr w:leftFromText="180" w:rightFromText="180" w:vertAnchor="text" w:tblpX="109" w:tblpY="1"/>
        <w:tblW w:w="5000" w:type="pct"/>
        <w:tblLook w:val="0000" w:firstRow="0" w:lastRow="0" w:firstColumn="0" w:lastColumn="0" w:noHBand="0" w:noVBand="0"/>
      </w:tblPr>
      <w:tblGrid>
        <w:gridCol w:w="5840"/>
        <w:gridCol w:w="782"/>
        <w:gridCol w:w="2307"/>
      </w:tblGrid>
      <w:tr w:rsidR="00953555" w:rsidRPr="00C70222" w14:paraId="032D4A51" w14:textId="77777777" w:rsidTr="00CF7ACC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3270" w:type="pct"/>
          </w:tcPr>
          <w:p w14:paraId="468B8977" w14:textId="77777777" w:rsidR="00953555" w:rsidRPr="00C70222" w:rsidRDefault="00953555" w:rsidP="00CF7ACC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И.о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r w:rsidRPr="00C70222">
              <w:rPr>
                <w:b/>
                <w:sz w:val="28"/>
                <w:szCs w:val="28"/>
              </w:rPr>
              <w:t>Глав</w:t>
            </w:r>
            <w:r>
              <w:rPr>
                <w:b/>
                <w:sz w:val="28"/>
                <w:szCs w:val="28"/>
              </w:rPr>
              <w:t>ы</w:t>
            </w:r>
            <w:r w:rsidRPr="00C70222">
              <w:rPr>
                <w:b/>
                <w:sz w:val="28"/>
                <w:szCs w:val="28"/>
              </w:rPr>
              <w:t xml:space="preserve"> </w:t>
            </w:r>
          </w:p>
          <w:p w14:paraId="72257DCF" w14:textId="77777777" w:rsidR="00953555" w:rsidRPr="00C70222" w:rsidRDefault="00953555" w:rsidP="00CF7ACC">
            <w:pPr>
              <w:rPr>
                <w:b/>
                <w:sz w:val="28"/>
                <w:szCs w:val="28"/>
              </w:rPr>
            </w:pPr>
            <w:r w:rsidRPr="00C70222">
              <w:rPr>
                <w:b/>
                <w:sz w:val="28"/>
                <w:szCs w:val="28"/>
              </w:rPr>
              <w:t>Комсомольского муниципального района Ивановской области</w:t>
            </w:r>
          </w:p>
        </w:tc>
        <w:tc>
          <w:tcPr>
            <w:tcW w:w="438" w:type="pct"/>
            <w:shd w:val="clear" w:color="auto" w:fill="auto"/>
          </w:tcPr>
          <w:p w14:paraId="23585767" w14:textId="77777777" w:rsidR="00953555" w:rsidRPr="00C70222" w:rsidRDefault="00953555" w:rsidP="00CF7ACC">
            <w:pPr>
              <w:rPr>
                <w:b/>
                <w:sz w:val="28"/>
                <w:szCs w:val="28"/>
              </w:rPr>
            </w:pPr>
          </w:p>
        </w:tc>
        <w:tc>
          <w:tcPr>
            <w:tcW w:w="1292" w:type="pct"/>
            <w:shd w:val="clear" w:color="auto" w:fill="auto"/>
            <w:vAlign w:val="bottom"/>
          </w:tcPr>
          <w:p w14:paraId="0F1DBECC" w14:textId="77777777" w:rsidR="00953555" w:rsidRPr="00C70222" w:rsidRDefault="00953555" w:rsidP="00CF7ACC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Т.Н. Вершкова</w:t>
            </w:r>
          </w:p>
        </w:tc>
      </w:tr>
    </w:tbl>
    <w:p w14:paraId="7B88AD5C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456F9B82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5ADA929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23F690D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5AE0BC9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10705B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5734CAB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13511A62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296DE869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879D091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443555D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62ED961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E563D2C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2D75A025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148D7925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126D41C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0481581F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711E552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33B5CCB4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07AE1E4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538D320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500850A9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6A0B3BA8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4BFC9B2F" w14:textId="77777777" w:rsidR="00953555" w:rsidRDefault="00953555" w:rsidP="00953555">
      <w:pPr>
        <w:spacing w:before="60"/>
        <w:jc w:val="center"/>
        <w:rPr>
          <w:sz w:val="22"/>
          <w:szCs w:val="22"/>
        </w:rPr>
      </w:pPr>
    </w:p>
    <w:p w14:paraId="0D542CAD" w14:textId="10E51683" w:rsidR="00953555" w:rsidRDefault="00953555" w:rsidP="00953555">
      <w:pPr>
        <w:jc w:val="center"/>
      </w:pPr>
      <w:r w:rsidRPr="00AD496A">
        <w:rPr>
          <w:noProof/>
          <w:color w:val="000080"/>
        </w:rPr>
        <w:lastRenderedPageBreak/>
        <w:drawing>
          <wp:inline distT="0" distB="0" distL="0" distR="0" wp14:anchorId="054A4560" wp14:editId="5C219F32">
            <wp:extent cx="542925" cy="6762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6000"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42902F" w14:textId="77777777" w:rsidR="00953555" w:rsidRDefault="00953555" w:rsidP="00953555">
      <w:pPr>
        <w:jc w:val="center"/>
      </w:pPr>
    </w:p>
    <w:p w14:paraId="21A242C7" w14:textId="77777777" w:rsidR="00953555" w:rsidRPr="00B7157C" w:rsidRDefault="00953555" w:rsidP="001D689A">
      <w:pPr>
        <w:pStyle w:val="1"/>
        <w:jc w:val="center"/>
        <w:rPr>
          <w:color w:val="003366"/>
          <w:sz w:val="36"/>
        </w:rPr>
      </w:pPr>
      <w:r>
        <w:rPr>
          <w:color w:val="003366"/>
          <w:sz w:val="36"/>
        </w:rPr>
        <w:t>ПОСТАНОВЛЕНИЕ</w:t>
      </w:r>
    </w:p>
    <w:p w14:paraId="68E88EC1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АДМИНИСТРАЦИИ</w:t>
      </w:r>
    </w:p>
    <w:p w14:paraId="3CB96060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 xml:space="preserve"> КОМСОМОЛЬСКОГО </w:t>
      </w:r>
      <w:proofErr w:type="gramStart"/>
      <w:r w:rsidRPr="00B7157C">
        <w:rPr>
          <w:b/>
          <w:color w:val="003366"/>
        </w:rPr>
        <w:t>МУНИЦИПАЛЬНОГО  РАЙОНА</w:t>
      </w:r>
      <w:proofErr w:type="gramEnd"/>
    </w:p>
    <w:p w14:paraId="2EB309AF" w14:textId="77777777" w:rsidR="00953555" w:rsidRPr="00B7157C" w:rsidRDefault="00953555" w:rsidP="00953555">
      <w:pPr>
        <w:jc w:val="center"/>
        <w:rPr>
          <w:b/>
          <w:color w:val="003366"/>
        </w:rPr>
      </w:pPr>
      <w:r w:rsidRPr="00B7157C">
        <w:rPr>
          <w:b/>
          <w:color w:val="003366"/>
        </w:rPr>
        <w:t>ИВАНОВСКОЙ ОБЛАСТИ</w:t>
      </w:r>
    </w:p>
    <w:p w14:paraId="25874B01" w14:textId="77777777" w:rsidR="00953555" w:rsidRDefault="00953555" w:rsidP="00953555">
      <w:pPr>
        <w:jc w:val="center"/>
      </w:pPr>
    </w:p>
    <w:tbl>
      <w:tblPr>
        <w:tblW w:w="9072" w:type="dxa"/>
        <w:tblInd w:w="108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82"/>
        <w:gridCol w:w="360"/>
        <w:gridCol w:w="610"/>
        <w:gridCol w:w="540"/>
        <w:gridCol w:w="1728"/>
        <w:gridCol w:w="1417"/>
        <w:gridCol w:w="1038"/>
        <w:gridCol w:w="520"/>
        <w:gridCol w:w="780"/>
        <w:gridCol w:w="497"/>
      </w:tblGrid>
      <w:tr w:rsidR="00953555" w:rsidRPr="00B7157C" w14:paraId="482F8C30" w14:textId="77777777" w:rsidTr="00CF7ACC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9072" w:type="dxa"/>
            <w:gridSpan w:val="10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2552354" w14:textId="77777777" w:rsidR="00953555" w:rsidRDefault="00953555" w:rsidP="00CF7ACC">
            <w:pPr>
              <w:jc w:val="center"/>
              <w:rPr>
                <w:color w:val="003366"/>
              </w:rPr>
            </w:pPr>
            <w:smartTag w:uri="urn:schemas-microsoft-com:office:smarttags" w:element="metricconverter">
              <w:smartTagPr>
                <w:attr w:name="ProductID" w:val="155150, г"/>
              </w:smartTagPr>
              <w:r w:rsidRPr="00B7157C">
                <w:rPr>
                  <w:color w:val="003366"/>
                </w:rPr>
                <w:t>155150, г</w:t>
              </w:r>
            </w:smartTag>
            <w:r w:rsidRPr="00B7157C">
              <w:rPr>
                <w:color w:val="003366"/>
              </w:rPr>
              <w:t>. Комсомольск, ул. 50 лет ВЛКСМ, д. 2</w:t>
            </w:r>
            <w:r>
              <w:rPr>
                <w:color w:val="003366"/>
              </w:rPr>
              <w:t xml:space="preserve">, </w:t>
            </w:r>
            <w:r w:rsidRPr="00B7157C">
              <w:rPr>
                <w:color w:val="003366"/>
              </w:rPr>
              <w:t>ИНН 3714002224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КПП 371401001</w:t>
            </w:r>
            <w:r>
              <w:rPr>
                <w:color w:val="003366"/>
              </w:rPr>
              <w:t xml:space="preserve">, </w:t>
            </w:r>
          </w:p>
          <w:p w14:paraId="27392FAC" w14:textId="77777777" w:rsidR="00953555" w:rsidRDefault="00953555" w:rsidP="00CF7ACC">
            <w:pPr>
              <w:jc w:val="center"/>
              <w:rPr>
                <w:color w:val="003366"/>
              </w:rPr>
            </w:pPr>
            <w:r w:rsidRPr="00B7157C">
              <w:rPr>
                <w:color w:val="003366"/>
              </w:rPr>
              <w:t>ОГРН 1023701625595</w:t>
            </w:r>
            <w:r>
              <w:rPr>
                <w:color w:val="003366"/>
              </w:rPr>
              <w:t>,</w:t>
            </w:r>
            <w:r w:rsidRPr="00B7157C">
              <w:rPr>
                <w:color w:val="003366"/>
              </w:rPr>
              <w:t xml:space="preserve"> Тел./Факс (493</w:t>
            </w:r>
            <w:r w:rsidRPr="005A5ACB">
              <w:rPr>
                <w:color w:val="003366"/>
              </w:rPr>
              <w:t>52</w:t>
            </w:r>
            <w:r>
              <w:rPr>
                <w:color w:val="003366"/>
              </w:rPr>
              <w:t>) 4</w:t>
            </w:r>
            <w:r w:rsidRPr="00B7157C">
              <w:rPr>
                <w:color w:val="003366"/>
              </w:rPr>
              <w:t>-11-78</w:t>
            </w:r>
            <w:r>
              <w:rPr>
                <w:color w:val="003366"/>
              </w:rPr>
              <w:t xml:space="preserve">, </w:t>
            </w:r>
            <w:proofErr w:type="spellStart"/>
            <w:r>
              <w:rPr>
                <w:color w:val="003366"/>
              </w:rPr>
              <w:t>e-mail</w:t>
            </w:r>
            <w:proofErr w:type="spellEnd"/>
            <w:r>
              <w:rPr>
                <w:color w:val="003366"/>
              </w:rPr>
              <w:t xml:space="preserve">: </w:t>
            </w:r>
            <w:hyperlink r:id="rId17" w:history="1">
              <w:r w:rsidRPr="00D90A25">
                <w:rPr>
                  <w:rStyle w:val="a5"/>
                </w:rPr>
                <w:t>admin.komsomolsk@mail.ru</w:t>
              </w:r>
            </w:hyperlink>
          </w:p>
          <w:p w14:paraId="57E6B160" w14:textId="77777777" w:rsidR="00953555" w:rsidRPr="00AC3C24" w:rsidRDefault="00953555" w:rsidP="00CF7ACC">
            <w:pPr>
              <w:rPr>
                <w:color w:val="003366"/>
                <w:sz w:val="28"/>
                <w:szCs w:val="28"/>
              </w:rPr>
            </w:pPr>
          </w:p>
        </w:tc>
      </w:tr>
      <w:tr w:rsidR="00953555" w14:paraId="23E37D73" w14:textId="77777777" w:rsidTr="00CF7ACC">
        <w:tblPrEx>
          <w:tblBorders>
            <w:top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497" w:type="dxa"/>
          <w:trHeight w:val="415"/>
        </w:trPr>
        <w:tc>
          <w:tcPr>
            <w:tcW w:w="1582" w:type="dxa"/>
          </w:tcPr>
          <w:p w14:paraId="6321DEE2" w14:textId="77777777" w:rsidR="00953555" w:rsidRPr="00AC3C24" w:rsidRDefault="00953555" w:rsidP="00CF7ACC">
            <w:pPr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</w:tcPr>
          <w:p w14:paraId="25706EF4" w14:textId="77777777" w:rsidR="00953555" w:rsidRDefault="00953555" w:rsidP="00CF7ACC">
            <w:pPr>
              <w:ind w:right="-108"/>
              <w:jc w:val="center"/>
              <w:rPr>
                <w:sz w:val="28"/>
                <w:szCs w:val="28"/>
              </w:rPr>
            </w:pPr>
          </w:p>
          <w:p w14:paraId="655D3ADD" w14:textId="77777777" w:rsidR="00953555" w:rsidRDefault="00953555" w:rsidP="00CF7ACC">
            <w:pPr>
              <w:ind w:right="-108"/>
              <w:jc w:val="center"/>
            </w:pPr>
            <w:r w:rsidRPr="00AC3C24">
              <w:rPr>
                <w:sz w:val="28"/>
                <w:szCs w:val="28"/>
              </w:rPr>
              <w:t>«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bottom"/>
          </w:tcPr>
          <w:p w14:paraId="44A82147" w14:textId="77777777" w:rsidR="00953555" w:rsidRPr="00AC3C24" w:rsidRDefault="00953555" w:rsidP="00CF7ACC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0" w:type="dxa"/>
            <w:vAlign w:val="bottom"/>
          </w:tcPr>
          <w:p w14:paraId="01117757" w14:textId="77777777" w:rsidR="00953555" w:rsidRPr="00AC3C24" w:rsidRDefault="00953555" w:rsidP="00CF7ACC">
            <w:pPr>
              <w:ind w:left="-734" w:firstLine="720"/>
              <w:rPr>
                <w:sz w:val="28"/>
                <w:szCs w:val="28"/>
              </w:rPr>
            </w:pPr>
            <w:r w:rsidRPr="00AC3C24">
              <w:rPr>
                <w:sz w:val="28"/>
                <w:szCs w:val="28"/>
              </w:rPr>
              <w:t>»</w:t>
            </w:r>
          </w:p>
        </w:tc>
        <w:tc>
          <w:tcPr>
            <w:tcW w:w="1728" w:type="dxa"/>
            <w:tcBorders>
              <w:bottom w:val="single" w:sz="4" w:space="0" w:color="auto"/>
            </w:tcBorders>
            <w:vAlign w:val="bottom"/>
          </w:tcPr>
          <w:p w14:paraId="161BF037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1417" w:type="dxa"/>
            <w:vAlign w:val="bottom"/>
          </w:tcPr>
          <w:p w14:paraId="48DB3CE2" w14:textId="77777777" w:rsidR="00953555" w:rsidRPr="00AC3C24" w:rsidRDefault="00953555" w:rsidP="00CF7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Pr="00AC3C24">
              <w:rPr>
                <w:sz w:val="28"/>
                <w:szCs w:val="28"/>
              </w:rPr>
              <w:t>г.</w:t>
            </w:r>
            <w:r>
              <w:rPr>
                <w:sz w:val="28"/>
                <w:szCs w:val="28"/>
              </w:rPr>
              <w:t xml:space="preserve">  </w:t>
            </w:r>
            <w:r w:rsidRPr="00AC3C24">
              <w:rPr>
                <w:sz w:val="28"/>
                <w:szCs w:val="28"/>
              </w:rPr>
              <w:t>№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</w:tcBorders>
            <w:vAlign w:val="bottom"/>
          </w:tcPr>
          <w:p w14:paraId="1DBB7359" w14:textId="77777777" w:rsidR="00953555" w:rsidRPr="00AC3C24" w:rsidRDefault="00953555" w:rsidP="00CF7A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520" w:type="dxa"/>
            <w:tcBorders>
              <w:left w:val="nil"/>
            </w:tcBorders>
            <w:vAlign w:val="bottom"/>
          </w:tcPr>
          <w:p w14:paraId="3B44D2D5" w14:textId="77777777" w:rsidR="00953555" w:rsidRPr="00AC3C24" w:rsidRDefault="00953555" w:rsidP="00CF7AC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0" w:type="dxa"/>
            <w:tcBorders>
              <w:left w:val="nil"/>
            </w:tcBorders>
            <w:vAlign w:val="bottom"/>
          </w:tcPr>
          <w:p w14:paraId="5A590361" w14:textId="77777777" w:rsidR="00953555" w:rsidRDefault="00953555" w:rsidP="00CF7ACC">
            <w:pPr>
              <w:jc w:val="center"/>
            </w:pPr>
          </w:p>
        </w:tc>
      </w:tr>
    </w:tbl>
    <w:p w14:paraId="69507D1E" w14:textId="77777777" w:rsidR="00953555" w:rsidRDefault="00953555" w:rsidP="00953555">
      <w:pPr>
        <w:ind w:firstLine="720"/>
        <w:jc w:val="center"/>
        <w:rPr>
          <w:sz w:val="28"/>
          <w:szCs w:val="28"/>
        </w:rPr>
      </w:pPr>
    </w:p>
    <w:p w14:paraId="4FDCC7A8" w14:textId="77777777" w:rsidR="00953555" w:rsidRDefault="00953555" w:rsidP="00953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Комсомольского муниципального района от 18.07.2023 г. № 197 «Об утверждении</w:t>
      </w:r>
      <w:r>
        <w:rPr>
          <w:b/>
        </w:rPr>
        <w:t xml:space="preserve"> </w:t>
      </w:r>
      <w:r>
        <w:rPr>
          <w:b/>
          <w:sz w:val="28"/>
          <w:szCs w:val="28"/>
        </w:rPr>
        <w:t xml:space="preserve">муниципальной   программы Комсомольского муниципального района «Обеспечение доступным и </w:t>
      </w:r>
      <w:proofErr w:type="gramStart"/>
      <w:r>
        <w:rPr>
          <w:b/>
          <w:sz w:val="28"/>
          <w:szCs w:val="28"/>
        </w:rPr>
        <w:t>комфортным  жильем</w:t>
      </w:r>
      <w:proofErr w:type="gramEnd"/>
      <w:r>
        <w:rPr>
          <w:b/>
          <w:sz w:val="28"/>
          <w:szCs w:val="28"/>
        </w:rPr>
        <w:t xml:space="preserve"> населения Комсомольского муниципального района»</w:t>
      </w:r>
    </w:p>
    <w:p w14:paraId="63E4571D" w14:textId="77777777" w:rsidR="00953555" w:rsidRDefault="00953555" w:rsidP="00953555">
      <w:pPr>
        <w:tabs>
          <w:tab w:val="left" w:pos="142"/>
        </w:tabs>
      </w:pPr>
    </w:p>
    <w:tbl>
      <w:tblPr>
        <w:tblpPr w:leftFromText="180" w:rightFromText="180" w:vertAnchor="text" w:horzAnchor="margin" w:tblpY="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"/>
      </w:tblGrid>
      <w:tr w:rsidR="00953555" w14:paraId="6C2C6C4F" w14:textId="77777777" w:rsidTr="00CF7ACC">
        <w:trPr>
          <w:trHeight w:val="258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49EEE0A1" w14:textId="77777777" w:rsidR="00953555" w:rsidRDefault="00953555" w:rsidP="00CF7ACC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3555" w14:paraId="6E06C2BC" w14:textId="77777777" w:rsidTr="00CF7ACC">
        <w:trPr>
          <w:trHeight w:val="211"/>
        </w:trPr>
        <w:tc>
          <w:tcPr>
            <w:tcW w:w="246" w:type="dxa"/>
            <w:tcBorders>
              <w:top w:val="nil"/>
              <w:left w:val="nil"/>
              <w:bottom w:val="nil"/>
              <w:right w:val="nil"/>
            </w:tcBorders>
          </w:tcPr>
          <w:p w14:paraId="7F43FB25" w14:textId="77777777" w:rsidR="00953555" w:rsidRDefault="00953555" w:rsidP="00CF7ACC">
            <w:pPr>
              <w:jc w:val="both"/>
            </w:pPr>
          </w:p>
        </w:tc>
      </w:tr>
    </w:tbl>
    <w:p w14:paraId="14698FB9" w14:textId="77777777" w:rsidR="00953555" w:rsidRDefault="00953555" w:rsidP="00953555">
      <w:pPr>
        <w:jc w:val="both"/>
        <w:rPr>
          <w:sz w:val="28"/>
          <w:szCs w:val="28"/>
        </w:rPr>
      </w:pPr>
    </w:p>
    <w:p w14:paraId="30BB7590" w14:textId="77777777" w:rsidR="00953555" w:rsidRPr="00E10EFF" w:rsidRDefault="00953555" w:rsidP="00953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реализации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 Администрация Комсомольского муниципального района                       </w:t>
      </w:r>
      <w:r>
        <w:rPr>
          <w:b/>
          <w:sz w:val="28"/>
          <w:szCs w:val="28"/>
        </w:rPr>
        <w:t>п о с т а н о</w:t>
      </w:r>
      <w:r w:rsidRPr="00E10EFF">
        <w:rPr>
          <w:b/>
          <w:sz w:val="28"/>
          <w:szCs w:val="28"/>
        </w:rPr>
        <w:t xml:space="preserve"> в л я е т:</w:t>
      </w:r>
    </w:p>
    <w:p w14:paraId="2299E87C" w14:textId="77777777" w:rsidR="00953555" w:rsidRDefault="00953555" w:rsidP="009535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Внести изменения в постановление Администрации Комсомольского муниципального района от 18.07.2023 г. № 197</w:t>
      </w:r>
      <w:r w:rsidRPr="005D1E2A">
        <w:rPr>
          <w:sz w:val="28"/>
          <w:szCs w:val="28"/>
        </w:rPr>
        <w:t xml:space="preserve"> «Об утверждении</w:t>
      </w:r>
      <w:r w:rsidRPr="005D1E2A">
        <w:t xml:space="preserve"> </w:t>
      </w:r>
      <w:r w:rsidRPr="005D1E2A">
        <w:rPr>
          <w:sz w:val="28"/>
          <w:szCs w:val="28"/>
        </w:rPr>
        <w:t xml:space="preserve">муниципальной   программы Комсомольского муниципального района «Обеспечение доступным </w:t>
      </w: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комфортным  жильем</w:t>
      </w:r>
      <w:proofErr w:type="gramEnd"/>
      <w:r w:rsidRPr="005D1E2A">
        <w:rPr>
          <w:sz w:val="28"/>
          <w:szCs w:val="28"/>
        </w:rPr>
        <w:t xml:space="preserve"> населения Комсом</w:t>
      </w:r>
      <w:r>
        <w:rPr>
          <w:sz w:val="28"/>
          <w:szCs w:val="28"/>
        </w:rPr>
        <w:t>ольского муниципального района»</w:t>
      </w:r>
      <w:r w:rsidRPr="005D1E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приложению к настоящему постановлению (прилагается). </w:t>
      </w:r>
    </w:p>
    <w:p w14:paraId="0578A85B" w14:textId="77777777" w:rsidR="00953555" w:rsidRDefault="00953555" w:rsidP="00953555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2. Разместить настоящее постановление на официальном сайте органов местного самоуправления Комсомольского муниципального района в информационно-телекоммуникационной сети «Интернет» и опубликовать в «Вестнике нормативных правовых актов органов местного самоуправления Комсомольского муниципального района».</w:t>
      </w:r>
    </w:p>
    <w:p w14:paraId="00DF4D3B" w14:textId="77777777" w:rsidR="00953555" w:rsidRDefault="00953555" w:rsidP="00953555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Cs/>
          <w:sz w:val="28"/>
          <w:szCs w:val="28"/>
        </w:rPr>
        <w:t>Контроль за выполнением настоящего постановления возложить на заместителя главы Администрации Комсомольского муниципального района, начальника отдела по муниципальным закупкам Мусину Е.Г.</w:t>
      </w:r>
    </w:p>
    <w:p w14:paraId="11A27D52" w14:textId="77777777" w:rsidR="00953555" w:rsidRDefault="00953555" w:rsidP="00953555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14:paraId="21AE5EB3" w14:textId="77777777" w:rsidR="00953555" w:rsidRDefault="00953555" w:rsidP="00953555">
      <w:pPr>
        <w:rPr>
          <w:b/>
          <w:sz w:val="28"/>
          <w:szCs w:val="28"/>
        </w:rPr>
      </w:pPr>
      <w:r>
        <w:rPr>
          <w:b/>
          <w:sz w:val="28"/>
          <w:szCs w:val="28"/>
        </w:rPr>
        <w:t>Глава Комсомольского</w:t>
      </w:r>
    </w:p>
    <w:p w14:paraId="3973C8F0" w14:textId="77777777" w:rsidR="00953555" w:rsidRDefault="00953555" w:rsidP="0095355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proofErr w:type="gramStart"/>
      <w:r>
        <w:rPr>
          <w:b/>
          <w:sz w:val="28"/>
          <w:szCs w:val="28"/>
        </w:rPr>
        <w:t xml:space="preserve">района:   </w:t>
      </w:r>
      <w:proofErr w:type="gramEnd"/>
      <w:r>
        <w:rPr>
          <w:b/>
          <w:sz w:val="28"/>
          <w:szCs w:val="28"/>
        </w:rPr>
        <w:t xml:space="preserve">                                              О.В. </w:t>
      </w:r>
      <w:proofErr w:type="spellStart"/>
      <w:r>
        <w:rPr>
          <w:b/>
          <w:sz w:val="28"/>
          <w:szCs w:val="28"/>
        </w:rPr>
        <w:t>Бузулуцкая</w:t>
      </w:r>
      <w:proofErr w:type="spellEnd"/>
    </w:p>
    <w:p w14:paraId="17181A9B" w14:textId="77777777" w:rsidR="00953555" w:rsidRDefault="00953555" w:rsidP="00953555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12C16B54" w14:textId="77777777" w:rsidR="00953555" w:rsidRDefault="00953555" w:rsidP="009535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proofErr w:type="gramStart"/>
      <w:r>
        <w:rPr>
          <w:sz w:val="28"/>
          <w:szCs w:val="28"/>
        </w:rPr>
        <w:t>постановлению  Администрации</w:t>
      </w:r>
      <w:proofErr w:type="gramEnd"/>
      <w:r>
        <w:rPr>
          <w:sz w:val="28"/>
          <w:szCs w:val="28"/>
        </w:rPr>
        <w:t xml:space="preserve"> </w:t>
      </w:r>
    </w:p>
    <w:p w14:paraId="213F1FC7" w14:textId="77777777" w:rsidR="00953555" w:rsidRDefault="00953555" w:rsidP="0095355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Комсомольского муниципального района </w:t>
      </w:r>
    </w:p>
    <w:p w14:paraId="0DB2D9DB" w14:textId="77777777" w:rsidR="00953555" w:rsidRDefault="00953555" w:rsidP="00953555">
      <w:pPr>
        <w:jc w:val="right"/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от  10.03.2026</w:t>
      </w:r>
      <w:proofErr w:type="gramEnd"/>
      <w:r>
        <w:rPr>
          <w:sz w:val="28"/>
          <w:szCs w:val="28"/>
        </w:rPr>
        <w:t xml:space="preserve"> г.№  31</w:t>
      </w:r>
    </w:p>
    <w:p w14:paraId="215C61C1" w14:textId="77777777" w:rsidR="00953555" w:rsidRDefault="00953555" w:rsidP="00953555">
      <w:pPr>
        <w:jc w:val="right"/>
      </w:pPr>
    </w:p>
    <w:p w14:paraId="701EEF9E" w14:textId="77777777" w:rsidR="00953555" w:rsidRDefault="00953555" w:rsidP="00953555">
      <w:pPr>
        <w:rPr>
          <w:b/>
          <w:sz w:val="28"/>
          <w:szCs w:val="28"/>
        </w:rPr>
      </w:pPr>
    </w:p>
    <w:p w14:paraId="6DDB7DAD" w14:textId="77777777" w:rsidR="00953555" w:rsidRDefault="00953555" w:rsidP="0095355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Изменения </w:t>
      </w:r>
      <w:proofErr w:type="gramStart"/>
      <w:r>
        <w:rPr>
          <w:sz w:val="28"/>
          <w:szCs w:val="28"/>
        </w:rPr>
        <w:t>в  постановление</w:t>
      </w:r>
      <w:proofErr w:type="gramEnd"/>
      <w:r>
        <w:rPr>
          <w:sz w:val="28"/>
          <w:szCs w:val="28"/>
        </w:rPr>
        <w:t xml:space="preserve"> Администрации Комсомольского муниципального района от 18.07.2023 года № 197 </w:t>
      </w:r>
      <w:r w:rsidRPr="005D1E2A">
        <w:rPr>
          <w:sz w:val="28"/>
          <w:szCs w:val="28"/>
        </w:rPr>
        <w:t>«Об утверждении</w:t>
      </w:r>
      <w:r w:rsidRPr="005D1E2A">
        <w:t xml:space="preserve"> </w:t>
      </w:r>
      <w:r w:rsidRPr="005D1E2A">
        <w:rPr>
          <w:sz w:val="28"/>
          <w:szCs w:val="28"/>
        </w:rPr>
        <w:t>муниципальной   программы Комсомольского муниципального района «Обеспечение доступным и комфортным  жи</w:t>
      </w:r>
      <w:r>
        <w:rPr>
          <w:sz w:val="28"/>
          <w:szCs w:val="28"/>
        </w:rPr>
        <w:t>льем</w:t>
      </w:r>
      <w:r w:rsidRPr="005D1E2A">
        <w:rPr>
          <w:sz w:val="28"/>
          <w:szCs w:val="28"/>
        </w:rPr>
        <w:t xml:space="preserve"> населения Комсомольского муниципального района»</w:t>
      </w:r>
    </w:p>
    <w:p w14:paraId="18714AAA" w14:textId="77777777" w:rsidR="00953555" w:rsidRDefault="00953555" w:rsidP="00953555">
      <w:pPr>
        <w:ind w:firstLine="360"/>
        <w:jc w:val="both"/>
        <w:rPr>
          <w:sz w:val="28"/>
          <w:szCs w:val="28"/>
        </w:rPr>
      </w:pPr>
    </w:p>
    <w:p w14:paraId="4D4A1620" w14:textId="77777777" w:rsidR="00953555" w:rsidRDefault="00953555" w:rsidP="00953555">
      <w:pPr>
        <w:ind w:firstLine="360"/>
        <w:jc w:val="both"/>
        <w:rPr>
          <w:sz w:val="28"/>
          <w:szCs w:val="28"/>
        </w:rPr>
      </w:pPr>
    </w:p>
    <w:p w14:paraId="2E3FB692" w14:textId="77777777" w:rsidR="00953555" w:rsidRDefault="00953555" w:rsidP="00953555">
      <w:pPr>
        <w:ind w:firstLine="360"/>
        <w:jc w:val="both"/>
        <w:rPr>
          <w:sz w:val="28"/>
          <w:szCs w:val="28"/>
        </w:rPr>
      </w:pPr>
    </w:p>
    <w:p w14:paraId="5D4BDCEC" w14:textId="77777777" w:rsidR="00953555" w:rsidRDefault="00953555" w:rsidP="0095355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приложении к постановлению Администрации Комсомольского муниципального района от 18.07.2023 г. № 197:</w:t>
      </w:r>
    </w:p>
    <w:p w14:paraId="42673A6D" w14:textId="77777777" w:rsidR="00953555" w:rsidRDefault="00953555" w:rsidP="00953555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1.В </w:t>
      </w:r>
      <w:proofErr w:type="gramStart"/>
      <w:r>
        <w:rPr>
          <w:sz w:val="28"/>
          <w:szCs w:val="28"/>
        </w:rPr>
        <w:t>приложении  1</w:t>
      </w:r>
      <w:proofErr w:type="gramEnd"/>
      <w:r>
        <w:rPr>
          <w:sz w:val="28"/>
          <w:szCs w:val="28"/>
        </w:rPr>
        <w:t xml:space="preserve"> к муниципальной программе </w:t>
      </w:r>
      <w:r w:rsidRPr="005D1E2A">
        <w:rPr>
          <w:sz w:val="28"/>
          <w:szCs w:val="28"/>
        </w:rPr>
        <w:t xml:space="preserve"> Комсомольского муниципального района «Обеспечение доступным и комфортным  жи</w:t>
      </w:r>
      <w:r>
        <w:rPr>
          <w:sz w:val="28"/>
          <w:szCs w:val="28"/>
        </w:rPr>
        <w:t>льем</w:t>
      </w:r>
      <w:r w:rsidRPr="005D1E2A">
        <w:rPr>
          <w:sz w:val="28"/>
          <w:szCs w:val="28"/>
        </w:rPr>
        <w:t xml:space="preserve"> населения Комсомольского муниципального района»</w:t>
      </w:r>
      <w:r>
        <w:rPr>
          <w:sz w:val="28"/>
          <w:szCs w:val="28"/>
        </w:rPr>
        <w:t>:</w:t>
      </w:r>
    </w:p>
    <w:p w14:paraId="0D3948A2" w14:textId="77777777" w:rsidR="00953555" w:rsidRDefault="00953555" w:rsidP="0095355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разделе 1. Основные </w:t>
      </w:r>
      <w:proofErr w:type="gramStart"/>
      <w:r>
        <w:rPr>
          <w:sz w:val="28"/>
          <w:szCs w:val="28"/>
        </w:rPr>
        <w:t>положения  паспорта</w:t>
      </w:r>
      <w:proofErr w:type="gramEnd"/>
      <w:r>
        <w:rPr>
          <w:sz w:val="28"/>
          <w:szCs w:val="28"/>
        </w:rPr>
        <w:t xml:space="preserve">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 строку «Объемы  финансового обеспечения» изложить в следующей редакции:</w:t>
      </w:r>
    </w:p>
    <w:p w14:paraId="69A42AF1" w14:textId="77777777" w:rsidR="00953555" w:rsidRDefault="00953555" w:rsidP="00953555">
      <w:pPr>
        <w:autoSpaceDE w:val="0"/>
        <w:autoSpaceDN w:val="0"/>
        <w:adjustRightInd w:val="0"/>
        <w:jc w:val="center"/>
        <w:outlineLvl w:val="1"/>
        <w:rPr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9"/>
        <w:gridCol w:w="5920"/>
      </w:tblGrid>
      <w:tr w:rsidR="00953555" w:rsidRPr="0060070E" w14:paraId="37E4E0B6" w14:textId="77777777" w:rsidTr="00CF7ACC">
        <w:tc>
          <w:tcPr>
            <w:tcW w:w="3369" w:type="dxa"/>
            <w:shd w:val="clear" w:color="auto" w:fill="auto"/>
          </w:tcPr>
          <w:p w14:paraId="5A105350" w14:textId="77777777" w:rsidR="00953555" w:rsidRPr="00414B9A" w:rsidRDefault="00953555" w:rsidP="00CF7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gramStart"/>
            <w:r>
              <w:rPr>
                <w:sz w:val="28"/>
                <w:szCs w:val="28"/>
              </w:rPr>
              <w:t>Объемы  финансового</w:t>
            </w:r>
            <w:proofErr w:type="gramEnd"/>
            <w:r>
              <w:rPr>
                <w:sz w:val="28"/>
                <w:szCs w:val="28"/>
              </w:rPr>
              <w:t xml:space="preserve"> обеспечения</w:t>
            </w:r>
            <w:r w:rsidRPr="0060070E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7052" w:type="dxa"/>
            <w:shd w:val="clear" w:color="auto" w:fill="auto"/>
          </w:tcPr>
          <w:p w14:paraId="3F591641" w14:textId="77777777" w:rsidR="00953555" w:rsidRPr="0060070E" w:rsidRDefault="00953555" w:rsidP="00CF7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7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Всего по муниципальной программе </w:t>
            </w:r>
            <w:proofErr w:type="gramStart"/>
            <w:r>
              <w:rPr>
                <w:sz w:val="28"/>
                <w:szCs w:val="28"/>
              </w:rPr>
              <w:t>-</w:t>
            </w:r>
            <w:r w:rsidRPr="0060070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4860813</w:t>
            </w:r>
            <w:proofErr w:type="gramEnd"/>
            <w:r>
              <w:rPr>
                <w:sz w:val="28"/>
                <w:szCs w:val="28"/>
              </w:rPr>
              <w:t>,34 руб."</w:t>
            </w:r>
            <w:r w:rsidRPr="0060070E">
              <w:rPr>
                <w:sz w:val="28"/>
                <w:szCs w:val="28"/>
              </w:rPr>
              <w:t xml:space="preserve">               </w:t>
            </w:r>
          </w:p>
          <w:p w14:paraId="57B78E8F" w14:textId="77777777" w:rsidR="00953555" w:rsidRPr="007156E0" w:rsidRDefault="00953555" w:rsidP="00CF7AC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0070E">
              <w:rPr>
                <w:sz w:val="28"/>
                <w:szCs w:val="28"/>
              </w:rPr>
              <w:t xml:space="preserve"> </w:t>
            </w:r>
          </w:p>
        </w:tc>
      </w:tr>
    </w:tbl>
    <w:p w14:paraId="628D7B02" w14:textId="77777777" w:rsidR="00953555" w:rsidRPr="000E1DD8" w:rsidRDefault="00953555" w:rsidP="009535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68B4F436" w14:textId="77777777" w:rsidR="00953555" w:rsidRDefault="00953555" w:rsidP="00953555">
      <w:pPr>
        <w:tabs>
          <w:tab w:val="left" w:pos="2745"/>
        </w:tabs>
        <w:rPr>
          <w:sz w:val="22"/>
          <w:szCs w:val="22"/>
        </w:rPr>
      </w:pPr>
    </w:p>
    <w:p w14:paraId="01099875" w14:textId="77777777" w:rsidR="00953555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82A7600" w14:textId="77777777" w:rsidR="00953555" w:rsidRDefault="00953555" w:rsidP="00953555">
      <w:pPr>
        <w:tabs>
          <w:tab w:val="left" w:pos="2577"/>
        </w:tabs>
        <w:sectPr w:rsidR="00953555" w:rsidSect="00033192">
          <w:pgSz w:w="11906" w:h="16838"/>
          <w:pgMar w:top="1134" w:right="1418" w:bottom="709" w:left="1559" w:header="709" w:footer="709" w:gutter="0"/>
          <w:cols w:space="708"/>
          <w:docGrid w:linePitch="360"/>
        </w:sectPr>
      </w:pPr>
    </w:p>
    <w:p w14:paraId="3FFDD25D" w14:textId="77777777" w:rsidR="00953555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1.2. Раздел 2. «Показатели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 изложить в следующей редакции</w:t>
      </w:r>
      <w:r w:rsidRPr="00B96AF8">
        <w:rPr>
          <w:rFonts w:ascii="Times New Roman" w:hAnsi="Times New Roman" w:cs="Times New Roman"/>
          <w:sz w:val="28"/>
          <w:szCs w:val="28"/>
        </w:rPr>
        <w:t>:</w:t>
      </w:r>
    </w:p>
    <w:p w14:paraId="077C2277" w14:textId="77777777" w:rsidR="00953555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4042D931" w14:textId="77777777" w:rsidR="00953555" w:rsidRPr="00FB7359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FB7359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B7359">
        <w:rPr>
          <w:rFonts w:ascii="Times New Roman" w:hAnsi="Times New Roman" w:cs="Times New Roman"/>
          <w:b/>
          <w:bCs/>
          <w:sz w:val="28"/>
          <w:szCs w:val="28"/>
        </w:rPr>
        <w:t>Показатели муниципальной программы Комсомольского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6C0">
        <w:rPr>
          <w:rFonts w:ascii="Times New Roman" w:hAnsi="Times New Roman" w:cs="Times New Roman"/>
          <w:b/>
          <w:bCs/>
          <w:sz w:val="28"/>
          <w:szCs w:val="28"/>
        </w:rPr>
        <w:t>«Обеспечение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359">
        <w:rPr>
          <w:rFonts w:ascii="Times New Roman" w:hAnsi="Times New Roman" w:cs="Times New Roman"/>
          <w:b/>
          <w:bCs/>
          <w:sz w:val="28"/>
          <w:szCs w:val="28"/>
        </w:rPr>
        <w:t>доступным и комфортным жильем населения Комсомольского муниципального района»</w:t>
      </w:r>
    </w:p>
    <w:p w14:paraId="5F92FBD9" w14:textId="77777777" w:rsidR="00953555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tbl>
      <w:tblPr>
        <w:tblW w:w="1517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7"/>
        <w:gridCol w:w="1716"/>
        <w:gridCol w:w="1078"/>
        <w:gridCol w:w="992"/>
        <w:gridCol w:w="709"/>
        <w:gridCol w:w="708"/>
        <w:gridCol w:w="709"/>
        <w:gridCol w:w="709"/>
        <w:gridCol w:w="709"/>
        <w:gridCol w:w="708"/>
        <w:gridCol w:w="709"/>
        <w:gridCol w:w="2978"/>
        <w:gridCol w:w="1745"/>
        <w:gridCol w:w="1373"/>
      </w:tblGrid>
      <w:tr w:rsidR="00953555" w14:paraId="307B6142" w14:textId="77777777" w:rsidTr="00CF7ACC">
        <w:tc>
          <w:tcPr>
            <w:tcW w:w="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4A5E0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№п/п</w:t>
            </w:r>
          </w:p>
        </w:tc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C4763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1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B5F9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Единица измерения (по ОКЕИ)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9175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Базовое</w:t>
            </w:r>
          </w:p>
          <w:p w14:paraId="3F4BE84E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значение</w:t>
            </w:r>
          </w:p>
          <w:p w14:paraId="5E1BD805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</w:t>
            </w:r>
          </w:p>
        </w:tc>
        <w:tc>
          <w:tcPr>
            <w:tcW w:w="49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B0FEE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Значение показателей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0EAE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Документ</w:t>
            </w:r>
          </w:p>
        </w:tc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2EE5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 за достижение показателя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7F17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Связь с показателями стратегических целей</w:t>
            </w:r>
          </w:p>
        </w:tc>
      </w:tr>
      <w:tr w:rsidR="00953555" w14:paraId="3BD284EE" w14:textId="77777777" w:rsidTr="00CF7ACC">
        <w:tc>
          <w:tcPr>
            <w:tcW w:w="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EFAE5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D578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  <w:tc>
          <w:tcPr>
            <w:tcW w:w="1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31DD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AB9E3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A01B3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2024</w:t>
            </w:r>
          </w:p>
          <w:p w14:paraId="621FE766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16CF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14:paraId="1460EC7A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CBFBD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14:paraId="32349113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5075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14:paraId="2B516814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29D5B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14:paraId="7E2BA0F1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A4B8A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2029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CF10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2030 год</w:t>
            </w: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4823D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  <w:tc>
          <w:tcPr>
            <w:tcW w:w="17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2784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9C620" w14:textId="77777777" w:rsidR="00953555" w:rsidRDefault="00953555" w:rsidP="00CF7ACC">
            <w:pPr>
              <w:rPr>
                <w:sz w:val="22"/>
                <w:szCs w:val="22"/>
              </w:rPr>
            </w:pPr>
          </w:p>
        </w:tc>
      </w:tr>
      <w:tr w:rsidR="00953555" w14:paraId="4335720B" w14:textId="77777777" w:rsidTr="00CF7ACC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266F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F186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4D97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05E43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2A52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D80E7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6F42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1A55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17372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698BB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E203E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7A9FD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122FB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7C961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953555" w14:paraId="4EA98F1C" w14:textId="77777777" w:rsidTr="00CF7ACC">
        <w:tc>
          <w:tcPr>
            <w:tcW w:w="151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4E7BC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Цель муниципальной программы   Комсомольского муниципального района «Обеспечение доступным и комфортным жильем населения Комсомольского муниципального района»</w:t>
            </w:r>
          </w:p>
          <w:p w14:paraId="5E1B0C09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1.Поддержка в решении жилищной проблемы молодых семей, признанных в установленном порядке нуждающимися в улучшении жилищных условий</w:t>
            </w:r>
          </w:p>
        </w:tc>
      </w:tr>
      <w:tr w:rsidR="00953555" w14:paraId="437C7880" w14:textId="77777777" w:rsidTr="00CF7ACC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3F6D8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95DC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молодых семей, улучшивших жилищные условия</w:t>
            </w:r>
          </w:p>
          <w:p w14:paraId="1B5EE726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688F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Семей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01EE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C1FB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8EB4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96509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5D558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9153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1D67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B813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B7BC1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Решение Совета Комсомольского муниципального района от 20.10.2022 г. № 208 «Об утверждении Стратегии социально-экономического развития Комсомольского муниципального района Ивановской области до 2030 года»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868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Отдел экономики и предпринимательства Администрации Комсомольского муниципального района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20813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Увеличение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доли  молодых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семей улучшивших  жилищные условия</w:t>
            </w:r>
          </w:p>
        </w:tc>
      </w:tr>
      <w:tr w:rsidR="00953555" w14:paraId="0FDF84A6" w14:textId="77777777" w:rsidTr="00CF7ACC">
        <w:tc>
          <w:tcPr>
            <w:tcW w:w="1517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97CD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Цель муниципальной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программы  Комсомольского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«Обеспечение доступным и комфортным жильем населения Комсомольского муниципального района»</w:t>
            </w:r>
          </w:p>
          <w:p w14:paraId="1EF74A06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2.Содействие повышению уровня доступности жилья и ипотечных жилищных кредитов для населения.</w:t>
            </w:r>
          </w:p>
        </w:tc>
      </w:tr>
      <w:tr w:rsidR="00953555" w14:paraId="6DD61684" w14:textId="77777777" w:rsidTr="00CF7ACC">
        <w:tc>
          <w:tcPr>
            <w:tcW w:w="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9E30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4EAA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граждан (семей), улучшивших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жилищные условия с помощью ипотечного жилищного кредита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7E37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Граждан (семей)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DCF23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02C4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0AE30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738F7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100D2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94EC1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337A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6C8B4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E851F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Решение Совета Комсомольского муниципального района от 20.10.2022 г. № 208 «Об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утверждении Стратегии социально-экономического развития Комсомольского муниципального района Ивановской области до 2030 года»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C709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Отдел экономики и предпринимательства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Администрации Комсомольского муниципального района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176C5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Увеличение доли граждан (семей)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улучшивших  жилищные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условия</w:t>
            </w:r>
          </w:p>
        </w:tc>
      </w:tr>
    </w:tbl>
    <w:p w14:paraId="6ABD6149" w14:textId="77777777" w:rsidR="001D689A" w:rsidRDefault="001D689A" w:rsidP="00953555">
      <w:pPr>
        <w:pStyle w:val="ConsPlusNormal"/>
        <w:jc w:val="both"/>
        <w:outlineLvl w:val="3"/>
        <w:rPr>
          <w:rFonts w:ascii="Times New Roman" w:hAnsi="Times New Roman" w:cs="Times New Roman"/>
          <w:sz w:val="28"/>
          <w:szCs w:val="28"/>
        </w:rPr>
        <w:sectPr w:rsidR="001D689A" w:rsidSect="001D689A">
          <w:headerReference w:type="default" r:id="rId18"/>
          <w:footerReference w:type="default" r:id="rId19"/>
          <w:footerReference w:type="first" r:id="rId20"/>
          <w:pgSz w:w="16838" w:h="11906" w:orient="landscape"/>
          <w:pgMar w:top="851" w:right="284" w:bottom="1134" w:left="284" w:header="709" w:footer="709" w:gutter="0"/>
          <w:cols w:space="708"/>
          <w:docGrid w:linePitch="360"/>
        </w:sectPr>
      </w:pPr>
    </w:p>
    <w:p w14:paraId="0637DE5B" w14:textId="77777777" w:rsidR="00953555" w:rsidRDefault="00953555" w:rsidP="009535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1.3. Раздел 3. </w:t>
      </w:r>
      <w:r w:rsidRPr="0026121A">
        <w:rPr>
          <w:rFonts w:ascii="Times New Roman" w:hAnsi="Times New Roman" w:cs="Times New Roman"/>
          <w:sz w:val="28"/>
          <w:szCs w:val="28"/>
        </w:rPr>
        <w:t xml:space="preserve">«Перечень структурных </w:t>
      </w:r>
      <w:proofErr w:type="gramStart"/>
      <w:r w:rsidRPr="0026121A">
        <w:rPr>
          <w:rFonts w:ascii="Times New Roman" w:hAnsi="Times New Roman" w:cs="Times New Roman"/>
          <w:sz w:val="28"/>
          <w:szCs w:val="28"/>
        </w:rPr>
        <w:t>элементов  муниципальной</w:t>
      </w:r>
      <w:proofErr w:type="gramEnd"/>
      <w:r w:rsidRPr="0026121A">
        <w:rPr>
          <w:rFonts w:ascii="Times New Roman" w:hAnsi="Times New Roman" w:cs="Times New Roman"/>
          <w:sz w:val="28"/>
          <w:szCs w:val="28"/>
        </w:rPr>
        <w:t xml:space="preserve"> программы  Комсомольского муниципального района «Обеспечение доступным и комфортным жильем населения Комсомольского муниципального района»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2859F545" w14:textId="77777777" w:rsidR="00953555" w:rsidRDefault="00953555" w:rsidP="0095355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E2311FD" w14:textId="77777777" w:rsidR="00953555" w:rsidRPr="00F736B8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B8">
        <w:rPr>
          <w:rFonts w:ascii="Times New Roman" w:hAnsi="Times New Roman" w:cs="Times New Roman"/>
          <w:b/>
          <w:sz w:val="28"/>
          <w:szCs w:val="28"/>
        </w:rPr>
        <w:t xml:space="preserve">3.Перечень структурных </w:t>
      </w:r>
      <w:proofErr w:type="gramStart"/>
      <w:r w:rsidRPr="00F736B8">
        <w:rPr>
          <w:rFonts w:ascii="Times New Roman" w:hAnsi="Times New Roman" w:cs="Times New Roman"/>
          <w:b/>
          <w:sz w:val="28"/>
          <w:szCs w:val="28"/>
        </w:rPr>
        <w:t>элементов  муниципальной</w:t>
      </w:r>
      <w:proofErr w:type="gramEnd"/>
      <w:r w:rsidRPr="00F736B8">
        <w:rPr>
          <w:rFonts w:ascii="Times New Roman" w:hAnsi="Times New Roman" w:cs="Times New Roman"/>
          <w:b/>
          <w:sz w:val="28"/>
          <w:szCs w:val="28"/>
        </w:rPr>
        <w:t xml:space="preserve"> программы  Комсомольского муниципального района</w:t>
      </w:r>
    </w:p>
    <w:p w14:paraId="4275DA0C" w14:textId="77777777" w:rsidR="00953555" w:rsidRPr="00F736B8" w:rsidRDefault="00953555" w:rsidP="009535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36B8">
        <w:rPr>
          <w:rFonts w:ascii="Times New Roman" w:hAnsi="Times New Roman" w:cs="Times New Roman"/>
          <w:b/>
          <w:sz w:val="28"/>
          <w:szCs w:val="28"/>
        </w:rPr>
        <w:t xml:space="preserve"> «Обеспечение доступным и комфортным жильем населения Комсомольского муниципального района»</w:t>
      </w:r>
    </w:p>
    <w:p w14:paraId="3E3ACE9C" w14:textId="77777777" w:rsidR="00953555" w:rsidRPr="00BE218D" w:rsidRDefault="00953555" w:rsidP="0095355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"/>
        <w:gridCol w:w="10298"/>
        <w:gridCol w:w="219"/>
        <w:gridCol w:w="1403"/>
        <w:gridCol w:w="1463"/>
        <w:gridCol w:w="36"/>
        <w:gridCol w:w="2020"/>
      </w:tblGrid>
      <w:tr w:rsidR="00953555" w:rsidRPr="00BE218D" w14:paraId="7EA6D1A8" w14:textId="77777777" w:rsidTr="00CF7ACC">
        <w:tc>
          <w:tcPr>
            <w:tcW w:w="0" w:type="auto"/>
          </w:tcPr>
          <w:p w14:paraId="7114FEC0" w14:textId="77777777" w:rsidR="00953555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14:paraId="4D7E01E9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9811" w:type="dxa"/>
            <w:gridSpan w:val="2"/>
          </w:tcPr>
          <w:p w14:paraId="761C32B7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2730" w:type="dxa"/>
            <w:gridSpan w:val="2"/>
          </w:tcPr>
          <w:p w14:paraId="32D285FA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Краткое описание ожидаемых эффектов от реализации </w:t>
            </w:r>
            <w:proofErr w:type="gram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задачи  структурного</w:t>
            </w:r>
            <w:proofErr w:type="gram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элемента</w:t>
            </w:r>
          </w:p>
        </w:tc>
        <w:tc>
          <w:tcPr>
            <w:tcW w:w="2101" w:type="dxa"/>
            <w:gridSpan w:val="2"/>
          </w:tcPr>
          <w:p w14:paraId="516A8616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Связь с показателями</w:t>
            </w:r>
          </w:p>
        </w:tc>
      </w:tr>
      <w:tr w:rsidR="00953555" w:rsidRPr="00BE218D" w14:paraId="00DB391E" w14:textId="77777777" w:rsidTr="00CF7ACC">
        <w:tc>
          <w:tcPr>
            <w:tcW w:w="0" w:type="auto"/>
          </w:tcPr>
          <w:p w14:paraId="60C607CD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9811" w:type="dxa"/>
            <w:gridSpan w:val="2"/>
          </w:tcPr>
          <w:p w14:paraId="2826215C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730" w:type="dxa"/>
            <w:gridSpan w:val="2"/>
          </w:tcPr>
          <w:p w14:paraId="59DA90C0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101" w:type="dxa"/>
            <w:gridSpan w:val="2"/>
          </w:tcPr>
          <w:p w14:paraId="30EFF6C9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953555" w:rsidRPr="00BE218D" w14:paraId="004D78F1" w14:textId="77777777" w:rsidTr="00CF7ACC">
        <w:tc>
          <w:tcPr>
            <w:tcW w:w="0" w:type="auto"/>
          </w:tcPr>
          <w:p w14:paraId="752ADAEF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0" w:type="auto"/>
            <w:gridSpan w:val="6"/>
          </w:tcPr>
          <w:p w14:paraId="081DF505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proofErr w:type="gramStart"/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 «</w:t>
            </w:r>
            <w:proofErr w:type="gramEnd"/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>Обеспечение жильем молодых семей»</w:t>
            </w:r>
          </w:p>
        </w:tc>
      </w:tr>
      <w:tr w:rsidR="00953555" w:rsidRPr="00BE218D" w14:paraId="5D567CF9" w14:textId="77777777" w:rsidTr="00CF7ACC">
        <w:tc>
          <w:tcPr>
            <w:tcW w:w="0" w:type="auto"/>
          </w:tcPr>
          <w:p w14:paraId="37256AE7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</w:p>
        </w:tc>
        <w:tc>
          <w:tcPr>
            <w:tcW w:w="0" w:type="auto"/>
            <w:gridSpan w:val="6"/>
          </w:tcPr>
          <w:p w14:paraId="3182DFFC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Муниципальный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проект «Обеспечение жильем молодых семей»                    </w:t>
            </w:r>
          </w:p>
          <w:p w14:paraId="04D79407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Мусина Екатерина Григорьевна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куратор)</w:t>
            </w:r>
          </w:p>
        </w:tc>
      </w:tr>
      <w:tr w:rsidR="00953555" w:rsidRPr="00BE218D" w14:paraId="2F250518" w14:textId="77777777" w:rsidTr="00CF7ACC">
        <w:tc>
          <w:tcPr>
            <w:tcW w:w="0" w:type="auto"/>
          </w:tcPr>
          <w:p w14:paraId="5A0551A5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191A0414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отдел экономики и предпринимательства Администрации Комсомольского муниципального района</w:t>
            </w:r>
          </w:p>
        </w:tc>
        <w:tc>
          <w:tcPr>
            <w:tcW w:w="0" w:type="auto"/>
            <w:gridSpan w:val="3"/>
          </w:tcPr>
          <w:p w14:paraId="161B44A4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53555" w:rsidRPr="00BE218D" w14:paraId="2585A58C" w14:textId="77777777" w:rsidTr="00CF7ACC">
        <w:tc>
          <w:tcPr>
            <w:tcW w:w="0" w:type="auto"/>
          </w:tcPr>
          <w:p w14:paraId="3A41486E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9610" w:type="dxa"/>
          </w:tcPr>
          <w:p w14:paraId="75846E36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Предоставление социальных выплат молодым семьям</w:t>
            </w:r>
          </w:p>
          <w:p w14:paraId="74850E0B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на приобретение (строительство) жилого помещения</w:t>
            </w:r>
          </w:p>
        </w:tc>
        <w:tc>
          <w:tcPr>
            <w:tcW w:w="2931" w:type="dxa"/>
            <w:gridSpan w:val="3"/>
          </w:tcPr>
          <w:p w14:paraId="2F78A2B9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Увеличено </w:t>
            </w:r>
            <w:proofErr w:type="gram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количество молодых семей</w:t>
            </w:r>
            <w:proofErr w:type="gram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получивших свидетельство о праве на получение социальной выплаты на приобретение (строительство) жилого помещения к 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году на 7 семей по сравнению с 2023 годом</w:t>
            </w:r>
          </w:p>
        </w:tc>
        <w:tc>
          <w:tcPr>
            <w:tcW w:w="2101" w:type="dxa"/>
            <w:gridSpan w:val="2"/>
          </w:tcPr>
          <w:p w14:paraId="42076E3F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Увеличение доли семей</w:t>
            </w:r>
            <w:proofErr w:type="gram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улучшивших жилищные условия</w:t>
            </w:r>
          </w:p>
          <w:p w14:paraId="321D34F7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3555" w:rsidRPr="00BE218D" w14:paraId="0FAE70E4" w14:textId="77777777" w:rsidTr="00CF7ACC">
        <w:tc>
          <w:tcPr>
            <w:tcW w:w="0" w:type="auto"/>
          </w:tcPr>
          <w:p w14:paraId="132CC015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</w:p>
        </w:tc>
        <w:tc>
          <w:tcPr>
            <w:tcW w:w="14642" w:type="dxa"/>
            <w:gridSpan w:val="6"/>
          </w:tcPr>
          <w:p w14:paraId="36D19F66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проект «Обеспечение жильем молодых семей»                    </w:t>
            </w:r>
          </w:p>
          <w:p w14:paraId="22DCE79F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Мусина Екатерина Григорьевна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куратор)</w:t>
            </w:r>
          </w:p>
        </w:tc>
      </w:tr>
      <w:tr w:rsidR="00953555" w:rsidRPr="00BE218D" w14:paraId="4486F8DB" w14:textId="77777777" w:rsidTr="00CF7ACC">
        <w:tc>
          <w:tcPr>
            <w:tcW w:w="0" w:type="auto"/>
          </w:tcPr>
          <w:p w14:paraId="322DA229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038" w:type="dxa"/>
            <w:gridSpan w:val="3"/>
          </w:tcPr>
          <w:p w14:paraId="1BB2D5BD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отдел экономики и предпринимательства Администрации Комсомольского муниципального района</w:t>
            </w:r>
          </w:p>
        </w:tc>
        <w:tc>
          <w:tcPr>
            <w:tcW w:w="3604" w:type="dxa"/>
            <w:gridSpan w:val="3"/>
          </w:tcPr>
          <w:p w14:paraId="36BE7B25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53555" w:rsidRPr="00BE218D" w14:paraId="03DDD576" w14:textId="77777777" w:rsidTr="00CF7ACC">
        <w:tc>
          <w:tcPr>
            <w:tcW w:w="0" w:type="auto"/>
          </w:tcPr>
          <w:p w14:paraId="0905CF2A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1.2.1.</w:t>
            </w:r>
          </w:p>
        </w:tc>
        <w:tc>
          <w:tcPr>
            <w:tcW w:w="9610" w:type="dxa"/>
          </w:tcPr>
          <w:p w14:paraId="3EE93D6C" w14:textId="77777777" w:rsidR="00953555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Предоставление социальных выплат молодым семьям</w:t>
            </w:r>
          </w:p>
          <w:p w14:paraId="14E636CC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на приобретение (строительство) жилого помещения</w:t>
            </w:r>
          </w:p>
        </w:tc>
        <w:tc>
          <w:tcPr>
            <w:tcW w:w="2967" w:type="dxa"/>
            <w:gridSpan w:val="4"/>
          </w:tcPr>
          <w:p w14:paraId="5ED0EC6D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Увеличено </w:t>
            </w:r>
            <w:proofErr w:type="gram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количество молодых семей</w:t>
            </w:r>
            <w:proofErr w:type="gram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получивших 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свидетельство о праве на получение социальной выплаты на приобретение (строительство) жилого помещения к 2030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году на 0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семей по сравнению с 2023 годом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софинансирование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Субсидии на предоставление социальных выплат молодым семьям на приобретение (строительство) жилого помещения)</w:t>
            </w:r>
          </w:p>
        </w:tc>
        <w:tc>
          <w:tcPr>
            <w:tcW w:w="2065" w:type="dxa"/>
          </w:tcPr>
          <w:p w14:paraId="100AF3E8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Увеличение доли семей</w:t>
            </w:r>
            <w:proofErr w:type="gram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улучшивших жилищные условия</w:t>
            </w:r>
          </w:p>
          <w:p w14:paraId="0F3BCAC0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53555" w:rsidRPr="00BE218D" w14:paraId="27A1B41F" w14:textId="77777777" w:rsidTr="00CF7ACC">
        <w:tc>
          <w:tcPr>
            <w:tcW w:w="0" w:type="auto"/>
          </w:tcPr>
          <w:p w14:paraId="7052BBB3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0" w:type="auto"/>
            <w:gridSpan w:val="6"/>
          </w:tcPr>
          <w:p w14:paraId="30F7A5D5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>Направление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Государственная п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оддержка граждан в сфере ипотечного жилищного кредитования»  </w:t>
            </w:r>
          </w:p>
        </w:tc>
      </w:tr>
      <w:tr w:rsidR="00953555" w:rsidRPr="00BE218D" w14:paraId="7513178C" w14:textId="77777777" w:rsidTr="00CF7ACC">
        <w:tc>
          <w:tcPr>
            <w:tcW w:w="0" w:type="auto"/>
          </w:tcPr>
          <w:p w14:paraId="0187D7A4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.1.</w:t>
            </w:r>
          </w:p>
        </w:tc>
        <w:tc>
          <w:tcPr>
            <w:tcW w:w="0" w:type="auto"/>
            <w:gridSpan w:val="6"/>
          </w:tcPr>
          <w:p w14:paraId="536861E7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>Ведомственный проект «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Государственная п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оддержка граждан в сфере ипотечного жилищного кредитования»                    </w:t>
            </w:r>
          </w:p>
          <w:p w14:paraId="6680C504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(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Мусина Екатерина Григорьевна</w:t>
            </w:r>
            <w:r w:rsidRPr="00BE218D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– куратор)</w:t>
            </w:r>
          </w:p>
        </w:tc>
      </w:tr>
      <w:tr w:rsidR="00953555" w:rsidRPr="00BE218D" w14:paraId="28367C86" w14:textId="77777777" w:rsidTr="00CF7ACC">
        <w:tc>
          <w:tcPr>
            <w:tcW w:w="0" w:type="auto"/>
          </w:tcPr>
          <w:p w14:paraId="787B41AE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gridSpan w:val="3"/>
          </w:tcPr>
          <w:p w14:paraId="2B9398BD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Ответственный за реализацию: отдел экономики и предпринимательства Администрации Комсомольского муниципального района</w:t>
            </w:r>
          </w:p>
        </w:tc>
        <w:tc>
          <w:tcPr>
            <w:tcW w:w="0" w:type="auto"/>
            <w:gridSpan w:val="3"/>
          </w:tcPr>
          <w:p w14:paraId="58574D1F" w14:textId="77777777" w:rsidR="00953555" w:rsidRPr="00BE218D" w:rsidRDefault="00953555" w:rsidP="00CF7ACC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Срок реализации 2024-2030 </w:t>
            </w:r>
            <w:proofErr w:type="spell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г.г</w:t>
            </w:r>
            <w:proofErr w:type="spell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953555" w:rsidRPr="00BE218D" w14:paraId="0339A88F" w14:textId="77777777" w:rsidTr="00CF7ACC">
        <w:tc>
          <w:tcPr>
            <w:tcW w:w="0" w:type="auto"/>
          </w:tcPr>
          <w:p w14:paraId="4D53E77D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.1.1.</w:t>
            </w:r>
          </w:p>
        </w:tc>
        <w:tc>
          <w:tcPr>
            <w:tcW w:w="9811" w:type="dxa"/>
            <w:gridSpan w:val="2"/>
          </w:tcPr>
          <w:p w14:paraId="26E472D7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(в том числе рефинансированному)</w:t>
            </w:r>
          </w:p>
        </w:tc>
        <w:tc>
          <w:tcPr>
            <w:tcW w:w="2730" w:type="dxa"/>
            <w:gridSpan w:val="2"/>
          </w:tcPr>
          <w:p w14:paraId="25166013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Увеличено количество граждан (семей), получивших свидетельство о предоставлении субсидии на оплату первоначального взноса при получении ипотечного жилищного кредита (на погашение основной суммы долга и уплату процентов по ипотечному жилищному кредиту (в том числе рефинансированно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му)) к 2030 году на 6</w:t>
            </w:r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человек (семей) по сравнению с 2023 годом</w:t>
            </w:r>
          </w:p>
        </w:tc>
        <w:tc>
          <w:tcPr>
            <w:tcW w:w="2101" w:type="dxa"/>
            <w:gridSpan w:val="2"/>
          </w:tcPr>
          <w:p w14:paraId="667074B1" w14:textId="77777777" w:rsidR="00953555" w:rsidRPr="00BE218D" w:rsidRDefault="00953555" w:rsidP="00CF7ACC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>Увеличение доли граждан (семей)</w:t>
            </w:r>
            <w:proofErr w:type="gramEnd"/>
            <w:r w:rsidRPr="00BE218D">
              <w:rPr>
                <w:rFonts w:ascii="Times New Roman" w:hAnsi="Times New Roman" w:cs="Times New Roman"/>
                <w:sz w:val="22"/>
                <w:szCs w:val="22"/>
              </w:rPr>
              <w:t xml:space="preserve"> улучшивших жилищные условия</w:t>
            </w:r>
          </w:p>
        </w:tc>
      </w:tr>
    </w:tbl>
    <w:p w14:paraId="56042BE6" w14:textId="77777777" w:rsidR="00953555" w:rsidRPr="00BE218D" w:rsidRDefault="00953555" w:rsidP="00953555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</w:p>
    <w:p w14:paraId="7914E800" w14:textId="77777777" w:rsidR="00953555" w:rsidRPr="00FB7359" w:rsidRDefault="00953555" w:rsidP="00953555">
      <w:pPr>
        <w:pStyle w:val="ConsPlusNormal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14:paraId="321549DA" w14:textId="77777777" w:rsidR="00953555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Раздел 4.  «Параметры финансового обеспечения реализации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 изложить в следующей редакции</w:t>
      </w:r>
      <w:r w:rsidRPr="00B96AF8">
        <w:rPr>
          <w:rFonts w:ascii="Times New Roman" w:hAnsi="Times New Roman" w:cs="Times New Roman"/>
          <w:sz w:val="28"/>
          <w:szCs w:val="28"/>
        </w:rPr>
        <w:t>:</w:t>
      </w:r>
    </w:p>
    <w:p w14:paraId="75BF01CA" w14:textId="77777777" w:rsidR="00953555" w:rsidRDefault="00953555" w:rsidP="00953555">
      <w:pPr>
        <w:pStyle w:val="ConsPlusNormal"/>
        <w:ind w:firstLine="708"/>
        <w:jc w:val="both"/>
        <w:outlineLvl w:val="3"/>
        <w:rPr>
          <w:rFonts w:ascii="Times New Roman" w:hAnsi="Times New Roman" w:cs="Times New Roman"/>
          <w:sz w:val="28"/>
          <w:szCs w:val="28"/>
        </w:rPr>
      </w:pPr>
    </w:p>
    <w:p w14:paraId="3BB49B2B" w14:textId="77777777" w:rsidR="00953555" w:rsidRPr="005972C2" w:rsidRDefault="00953555" w:rsidP="00953555">
      <w:pPr>
        <w:tabs>
          <w:tab w:val="left" w:pos="2577"/>
        </w:tabs>
        <w:jc w:val="center"/>
        <w:rPr>
          <w:b/>
          <w:sz w:val="28"/>
          <w:szCs w:val="28"/>
        </w:rPr>
      </w:pPr>
      <w:r w:rsidRPr="005972C2">
        <w:rPr>
          <w:b/>
        </w:rPr>
        <w:t>4.</w:t>
      </w:r>
      <w:r w:rsidRPr="005972C2">
        <w:rPr>
          <w:b/>
          <w:sz w:val="28"/>
          <w:szCs w:val="28"/>
        </w:rPr>
        <w:t xml:space="preserve"> Параметры финансового обеспечения реализации муниципальной программы Комсомольского муниципального района «Обеспечение доступным и комфортным жильем населения Комсомольского муниципального района»</w:t>
      </w:r>
    </w:p>
    <w:p w14:paraId="1AB192F8" w14:textId="77777777" w:rsidR="00953555" w:rsidRPr="00F857CF" w:rsidRDefault="00953555" w:rsidP="00953555">
      <w:pPr>
        <w:pStyle w:val="ConsPlusNormal"/>
        <w:tabs>
          <w:tab w:val="left" w:pos="9201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295FFF79" w14:textId="77777777" w:rsidR="00953555" w:rsidRDefault="00953555" w:rsidP="00953555">
      <w:pPr>
        <w:tabs>
          <w:tab w:val="left" w:pos="690"/>
        </w:tabs>
        <w:autoSpaceDE w:val="0"/>
        <w:autoSpaceDN w:val="0"/>
        <w:adjustRightInd w:val="0"/>
        <w:ind w:left="-284"/>
        <w:jc w:val="both"/>
        <w:outlineLvl w:val="1"/>
        <w:rPr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7"/>
        <w:gridCol w:w="1134"/>
        <w:gridCol w:w="1134"/>
        <w:gridCol w:w="1275"/>
        <w:gridCol w:w="993"/>
        <w:gridCol w:w="1134"/>
        <w:gridCol w:w="1134"/>
        <w:gridCol w:w="1134"/>
        <w:gridCol w:w="1275"/>
      </w:tblGrid>
      <w:tr w:rsidR="00953555" w:rsidRPr="000C53D6" w14:paraId="6364C222" w14:textId="77777777" w:rsidTr="00CF7ACC">
        <w:tc>
          <w:tcPr>
            <w:tcW w:w="5637" w:type="dxa"/>
            <w:vMerge w:val="restart"/>
          </w:tcPr>
          <w:p w14:paraId="62D8947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Наименование муниципальной программы, структурного элемента/источник финансового обеспечения</w:t>
            </w:r>
          </w:p>
        </w:tc>
        <w:tc>
          <w:tcPr>
            <w:tcW w:w="9213" w:type="dxa"/>
            <w:gridSpan w:val="8"/>
          </w:tcPr>
          <w:p w14:paraId="29C41BA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Объем финансового обеспечения по годам реализации, рублей</w:t>
            </w:r>
          </w:p>
        </w:tc>
      </w:tr>
      <w:tr w:rsidR="00953555" w:rsidRPr="000C53D6" w14:paraId="2EB339B4" w14:textId="77777777" w:rsidTr="00CF7ACC">
        <w:tc>
          <w:tcPr>
            <w:tcW w:w="5637" w:type="dxa"/>
            <w:vMerge/>
          </w:tcPr>
          <w:p w14:paraId="2B78799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47DDEE5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2024 год</w:t>
            </w:r>
          </w:p>
        </w:tc>
        <w:tc>
          <w:tcPr>
            <w:tcW w:w="1134" w:type="dxa"/>
          </w:tcPr>
          <w:p w14:paraId="280CB6C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2025 год</w:t>
            </w:r>
          </w:p>
        </w:tc>
        <w:tc>
          <w:tcPr>
            <w:tcW w:w="1275" w:type="dxa"/>
          </w:tcPr>
          <w:p w14:paraId="0ACCB4D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2026 год</w:t>
            </w:r>
          </w:p>
        </w:tc>
        <w:tc>
          <w:tcPr>
            <w:tcW w:w="993" w:type="dxa"/>
          </w:tcPr>
          <w:p w14:paraId="6A42F0C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2027 год</w:t>
            </w:r>
          </w:p>
        </w:tc>
        <w:tc>
          <w:tcPr>
            <w:tcW w:w="1134" w:type="dxa"/>
          </w:tcPr>
          <w:p w14:paraId="251AE29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2028 год</w:t>
            </w:r>
          </w:p>
        </w:tc>
        <w:tc>
          <w:tcPr>
            <w:tcW w:w="1134" w:type="dxa"/>
          </w:tcPr>
          <w:p w14:paraId="1374C4A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2029 год</w:t>
            </w:r>
          </w:p>
        </w:tc>
        <w:tc>
          <w:tcPr>
            <w:tcW w:w="1134" w:type="dxa"/>
          </w:tcPr>
          <w:p w14:paraId="01AA15A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2030 год</w:t>
            </w:r>
          </w:p>
        </w:tc>
        <w:tc>
          <w:tcPr>
            <w:tcW w:w="1275" w:type="dxa"/>
          </w:tcPr>
          <w:p w14:paraId="750DD50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Всего</w:t>
            </w:r>
          </w:p>
        </w:tc>
      </w:tr>
      <w:tr w:rsidR="00953555" w:rsidRPr="000C53D6" w14:paraId="71C0DBE0" w14:textId="77777777" w:rsidTr="00CF7ACC">
        <w:tc>
          <w:tcPr>
            <w:tcW w:w="5637" w:type="dxa"/>
          </w:tcPr>
          <w:p w14:paraId="2CB975A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14:paraId="61E3312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3E27D5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14:paraId="02EE4A7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14:paraId="0AABA05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14:paraId="753396D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6</w:t>
            </w:r>
          </w:p>
        </w:tc>
        <w:tc>
          <w:tcPr>
            <w:tcW w:w="1134" w:type="dxa"/>
          </w:tcPr>
          <w:p w14:paraId="572E36B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7</w:t>
            </w:r>
          </w:p>
        </w:tc>
        <w:tc>
          <w:tcPr>
            <w:tcW w:w="1134" w:type="dxa"/>
          </w:tcPr>
          <w:p w14:paraId="22F526C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</w:tcPr>
          <w:p w14:paraId="31DC76A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22"/>
                <w:szCs w:val="22"/>
              </w:rPr>
            </w:pPr>
            <w:r w:rsidRPr="000C53D6">
              <w:rPr>
                <w:sz w:val="22"/>
                <w:szCs w:val="22"/>
              </w:rPr>
              <w:t>9</w:t>
            </w:r>
          </w:p>
        </w:tc>
      </w:tr>
      <w:tr w:rsidR="00953555" w:rsidRPr="000C53D6" w14:paraId="323A6A78" w14:textId="77777777" w:rsidTr="00CF7ACC">
        <w:tc>
          <w:tcPr>
            <w:tcW w:w="5637" w:type="dxa"/>
          </w:tcPr>
          <w:p w14:paraId="0EC0203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rPr>
                <w:b/>
              </w:rPr>
              <w:t>Муниципальная программа (комплексная программа)</w:t>
            </w:r>
            <w:r>
              <w:rPr>
                <w:b/>
              </w:rPr>
              <w:t xml:space="preserve"> «</w:t>
            </w:r>
            <w:proofErr w:type="gramStart"/>
            <w:r>
              <w:rPr>
                <w:b/>
              </w:rPr>
              <w:t>Обеспечение  доступным</w:t>
            </w:r>
            <w:proofErr w:type="gramEnd"/>
            <w:r>
              <w:rPr>
                <w:b/>
              </w:rPr>
              <w:t xml:space="preserve"> и комфортным жильем населения Комсомольского муниципального района»</w:t>
            </w:r>
            <w:r w:rsidRPr="000C53D6">
              <w:rPr>
                <w:b/>
              </w:rPr>
              <w:t xml:space="preserve"> (всего), в том числе:</w:t>
            </w:r>
          </w:p>
        </w:tc>
        <w:tc>
          <w:tcPr>
            <w:tcW w:w="1134" w:type="dxa"/>
          </w:tcPr>
          <w:p w14:paraId="7BA0403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775479,60</w:t>
            </w:r>
          </w:p>
        </w:tc>
        <w:tc>
          <w:tcPr>
            <w:tcW w:w="1134" w:type="dxa"/>
          </w:tcPr>
          <w:p w14:paraId="4DCD135D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5E2BB2">
              <w:rPr>
                <w:sz w:val="18"/>
                <w:szCs w:val="18"/>
              </w:rPr>
              <w:t>2586330,86</w:t>
            </w:r>
          </w:p>
        </w:tc>
        <w:tc>
          <w:tcPr>
            <w:tcW w:w="1275" w:type="dxa"/>
          </w:tcPr>
          <w:p w14:paraId="4F6CC16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1499002,88</w:t>
            </w:r>
          </w:p>
        </w:tc>
        <w:tc>
          <w:tcPr>
            <w:tcW w:w="993" w:type="dxa"/>
          </w:tcPr>
          <w:p w14:paraId="1A449ED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58E020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3EFDC2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3DD53F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3CEB842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4860813,34</w:t>
            </w:r>
          </w:p>
        </w:tc>
      </w:tr>
      <w:tr w:rsidR="00953555" w:rsidRPr="000C53D6" w14:paraId="2DF5E5C3" w14:textId="77777777" w:rsidTr="00CF7ACC">
        <w:tc>
          <w:tcPr>
            <w:tcW w:w="5637" w:type="dxa"/>
          </w:tcPr>
          <w:p w14:paraId="0613594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бюджетные ассигнования, всего в т.ч.:</w:t>
            </w:r>
          </w:p>
        </w:tc>
        <w:tc>
          <w:tcPr>
            <w:tcW w:w="1134" w:type="dxa"/>
          </w:tcPr>
          <w:p w14:paraId="2F55EBC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775479,60</w:t>
            </w:r>
          </w:p>
        </w:tc>
        <w:tc>
          <w:tcPr>
            <w:tcW w:w="1134" w:type="dxa"/>
          </w:tcPr>
          <w:p w14:paraId="0E427D4C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5E2BB2">
              <w:rPr>
                <w:sz w:val="18"/>
                <w:szCs w:val="18"/>
              </w:rPr>
              <w:t>2586330,86</w:t>
            </w:r>
          </w:p>
        </w:tc>
        <w:tc>
          <w:tcPr>
            <w:tcW w:w="1275" w:type="dxa"/>
          </w:tcPr>
          <w:p w14:paraId="27CD7DD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1499002,88</w:t>
            </w:r>
          </w:p>
        </w:tc>
        <w:tc>
          <w:tcPr>
            <w:tcW w:w="993" w:type="dxa"/>
          </w:tcPr>
          <w:p w14:paraId="1161618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FE7F36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07285F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4897D9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49A3DA2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4860813,34</w:t>
            </w:r>
          </w:p>
        </w:tc>
      </w:tr>
      <w:tr w:rsidR="00953555" w:rsidRPr="000C53D6" w14:paraId="48F06986" w14:textId="77777777" w:rsidTr="00CF7ACC">
        <w:tc>
          <w:tcPr>
            <w:tcW w:w="5637" w:type="dxa"/>
          </w:tcPr>
          <w:p w14:paraId="4D7C358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бюджет Комсомольского муниципального района</w:t>
            </w:r>
          </w:p>
        </w:tc>
        <w:tc>
          <w:tcPr>
            <w:tcW w:w="1134" w:type="dxa"/>
          </w:tcPr>
          <w:p w14:paraId="311DF45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2846,54</w:t>
            </w:r>
          </w:p>
        </w:tc>
        <w:tc>
          <w:tcPr>
            <w:tcW w:w="1134" w:type="dxa"/>
          </w:tcPr>
          <w:p w14:paraId="6532F927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262829,07</w:t>
            </w:r>
          </w:p>
        </w:tc>
        <w:tc>
          <w:tcPr>
            <w:tcW w:w="1275" w:type="dxa"/>
          </w:tcPr>
          <w:p w14:paraId="6F8D47A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outlineLvl w:val="1"/>
            </w:pPr>
            <w:r>
              <w:t>113000.00</w:t>
            </w:r>
          </w:p>
        </w:tc>
        <w:tc>
          <w:tcPr>
            <w:tcW w:w="993" w:type="dxa"/>
          </w:tcPr>
          <w:p w14:paraId="1A03910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5DEFFE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70CE6C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4FE95F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25CD1D7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378675,61</w:t>
            </w:r>
          </w:p>
        </w:tc>
      </w:tr>
      <w:tr w:rsidR="00953555" w:rsidRPr="000C53D6" w14:paraId="4DDB1B41" w14:textId="77777777" w:rsidTr="00CF7ACC">
        <w:tc>
          <w:tcPr>
            <w:tcW w:w="5637" w:type="dxa"/>
          </w:tcPr>
          <w:p w14:paraId="4A0D06D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-областной бюджет</w:t>
            </w:r>
          </w:p>
        </w:tc>
        <w:tc>
          <w:tcPr>
            <w:tcW w:w="1134" w:type="dxa"/>
          </w:tcPr>
          <w:p w14:paraId="70CCDCD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54084,31</w:t>
            </w:r>
          </w:p>
        </w:tc>
        <w:tc>
          <w:tcPr>
            <w:tcW w:w="1134" w:type="dxa"/>
          </w:tcPr>
          <w:p w14:paraId="7E4129C6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5E2BB2">
              <w:rPr>
                <w:sz w:val="18"/>
                <w:szCs w:val="18"/>
              </w:rPr>
              <w:t>2323501,79</w:t>
            </w:r>
          </w:p>
        </w:tc>
        <w:tc>
          <w:tcPr>
            <w:tcW w:w="1275" w:type="dxa"/>
          </w:tcPr>
          <w:p w14:paraId="24EC92E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1386002,88</w:t>
            </w:r>
          </w:p>
        </w:tc>
        <w:tc>
          <w:tcPr>
            <w:tcW w:w="993" w:type="dxa"/>
          </w:tcPr>
          <w:p w14:paraId="22CD93F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3B367D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4A2900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B7BFA8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5E46669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3763588,98</w:t>
            </w:r>
          </w:p>
        </w:tc>
      </w:tr>
      <w:tr w:rsidR="00953555" w:rsidRPr="000C53D6" w14:paraId="270A61DC" w14:textId="77777777" w:rsidTr="00CF7ACC">
        <w:tc>
          <w:tcPr>
            <w:tcW w:w="5637" w:type="dxa"/>
          </w:tcPr>
          <w:p w14:paraId="69B1695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федеральный бюджет</w:t>
            </w:r>
          </w:p>
        </w:tc>
        <w:tc>
          <w:tcPr>
            <w:tcW w:w="1134" w:type="dxa"/>
          </w:tcPr>
          <w:p w14:paraId="56245CC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718548,75</w:t>
            </w:r>
          </w:p>
        </w:tc>
        <w:tc>
          <w:tcPr>
            <w:tcW w:w="1134" w:type="dxa"/>
          </w:tcPr>
          <w:p w14:paraId="4C07C3B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60EB13C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35626EC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C412FC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BD18F9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17EB8E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7589157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718548,75</w:t>
            </w:r>
          </w:p>
        </w:tc>
      </w:tr>
      <w:tr w:rsidR="00953555" w:rsidRPr="000C53D6" w14:paraId="57383281" w14:textId="77777777" w:rsidTr="00CF7ACC">
        <w:tc>
          <w:tcPr>
            <w:tcW w:w="5637" w:type="dxa"/>
          </w:tcPr>
          <w:p w14:paraId="5459074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средства некоммерческих организаций - фондов</w:t>
            </w:r>
          </w:p>
        </w:tc>
        <w:tc>
          <w:tcPr>
            <w:tcW w:w="1134" w:type="dxa"/>
          </w:tcPr>
          <w:p w14:paraId="7678AD7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EA2BDE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145C893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3D088FD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C841AC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3042A0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1CDDB7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2169143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0,00</w:t>
            </w:r>
          </w:p>
        </w:tc>
      </w:tr>
      <w:tr w:rsidR="00953555" w:rsidRPr="000C53D6" w14:paraId="6EC0EDE0" w14:textId="77777777" w:rsidTr="00CF7ACC">
        <w:tc>
          <w:tcPr>
            <w:tcW w:w="5637" w:type="dxa"/>
          </w:tcPr>
          <w:p w14:paraId="21F65A2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rPr>
                <w:b/>
              </w:rPr>
              <w:t>Муниципальный проект «Обеспечение жильем молодых семей» (всего), в том числе:</w:t>
            </w:r>
          </w:p>
        </w:tc>
        <w:tc>
          <w:tcPr>
            <w:tcW w:w="1134" w:type="dxa"/>
          </w:tcPr>
          <w:p w14:paraId="02EC609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775479,60</w:t>
            </w:r>
          </w:p>
        </w:tc>
        <w:tc>
          <w:tcPr>
            <w:tcW w:w="1134" w:type="dxa"/>
          </w:tcPr>
          <w:p w14:paraId="4142F22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787021,20</w:t>
            </w:r>
          </w:p>
        </w:tc>
        <w:tc>
          <w:tcPr>
            <w:tcW w:w="1275" w:type="dxa"/>
          </w:tcPr>
          <w:p w14:paraId="404F8AF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469338A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8F1B32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B73313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D3303F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092BC21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1562500,80</w:t>
            </w:r>
          </w:p>
        </w:tc>
      </w:tr>
      <w:tr w:rsidR="00953555" w:rsidRPr="000C53D6" w14:paraId="744ADD55" w14:textId="77777777" w:rsidTr="00CF7ACC">
        <w:tc>
          <w:tcPr>
            <w:tcW w:w="5637" w:type="dxa"/>
          </w:tcPr>
          <w:p w14:paraId="7A72933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бюджетные ассигнования, всего в т.ч.:</w:t>
            </w:r>
          </w:p>
        </w:tc>
        <w:tc>
          <w:tcPr>
            <w:tcW w:w="1134" w:type="dxa"/>
          </w:tcPr>
          <w:p w14:paraId="1885E9D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775479,60</w:t>
            </w:r>
          </w:p>
        </w:tc>
        <w:tc>
          <w:tcPr>
            <w:tcW w:w="1134" w:type="dxa"/>
          </w:tcPr>
          <w:p w14:paraId="6469912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787021,20</w:t>
            </w:r>
          </w:p>
        </w:tc>
        <w:tc>
          <w:tcPr>
            <w:tcW w:w="1275" w:type="dxa"/>
          </w:tcPr>
          <w:p w14:paraId="40F1BAF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149F5C7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0AC2CC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83EDAC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E5C1A9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7E7547A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1562500,80</w:t>
            </w:r>
          </w:p>
        </w:tc>
      </w:tr>
      <w:tr w:rsidR="00953555" w:rsidRPr="000C53D6" w14:paraId="0273F730" w14:textId="77777777" w:rsidTr="00CF7ACC">
        <w:tc>
          <w:tcPr>
            <w:tcW w:w="5637" w:type="dxa"/>
          </w:tcPr>
          <w:p w14:paraId="7719F5E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бюджет Комсомольского муниципального района</w:t>
            </w:r>
          </w:p>
        </w:tc>
        <w:tc>
          <w:tcPr>
            <w:tcW w:w="1134" w:type="dxa"/>
          </w:tcPr>
          <w:p w14:paraId="39FB415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2846,54</w:t>
            </w:r>
          </w:p>
        </w:tc>
        <w:tc>
          <w:tcPr>
            <w:tcW w:w="1134" w:type="dxa"/>
          </w:tcPr>
          <w:p w14:paraId="77055BE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39351,06</w:t>
            </w:r>
          </w:p>
        </w:tc>
        <w:tc>
          <w:tcPr>
            <w:tcW w:w="1275" w:type="dxa"/>
          </w:tcPr>
          <w:p w14:paraId="23A45FF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7402BB6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7DB75F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9497D2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352A3F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14685AE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>
              <w:t>42197,60</w:t>
            </w:r>
          </w:p>
        </w:tc>
      </w:tr>
      <w:tr w:rsidR="00953555" w:rsidRPr="000C53D6" w14:paraId="43203759" w14:textId="77777777" w:rsidTr="00CF7ACC">
        <w:tc>
          <w:tcPr>
            <w:tcW w:w="5637" w:type="dxa"/>
          </w:tcPr>
          <w:p w14:paraId="35DE977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-областной бюджет</w:t>
            </w:r>
          </w:p>
        </w:tc>
        <w:tc>
          <w:tcPr>
            <w:tcW w:w="1134" w:type="dxa"/>
          </w:tcPr>
          <w:p w14:paraId="3764D44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54084,31</w:t>
            </w:r>
          </w:p>
        </w:tc>
        <w:tc>
          <w:tcPr>
            <w:tcW w:w="1134" w:type="dxa"/>
          </w:tcPr>
          <w:p w14:paraId="323136F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747670,14</w:t>
            </w:r>
          </w:p>
        </w:tc>
        <w:tc>
          <w:tcPr>
            <w:tcW w:w="1275" w:type="dxa"/>
          </w:tcPr>
          <w:p w14:paraId="25163C8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611DEE7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4527E7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BCA3AE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843699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6D35C70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801754,45</w:t>
            </w:r>
          </w:p>
        </w:tc>
      </w:tr>
      <w:tr w:rsidR="00953555" w:rsidRPr="000C53D6" w14:paraId="1955CCDC" w14:textId="77777777" w:rsidTr="00CF7ACC">
        <w:tc>
          <w:tcPr>
            <w:tcW w:w="5637" w:type="dxa"/>
          </w:tcPr>
          <w:p w14:paraId="45F81DF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федеральный бюджет</w:t>
            </w:r>
          </w:p>
        </w:tc>
        <w:tc>
          <w:tcPr>
            <w:tcW w:w="1134" w:type="dxa"/>
          </w:tcPr>
          <w:p w14:paraId="5AA31F6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718548,75</w:t>
            </w:r>
          </w:p>
        </w:tc>
        <w:tc>
          <w:tcPr>
            <w:tcW w:w="1134" w:type="dxa"/>
          </w:tcPr>
          <w:p w14:paraId="3EF921A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768D4FC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263A30A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16A3D4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3BDC43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21DD37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6D455EE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718548,75</w:t>
            </w:r>
          </w:p>
        </w:tc>
      </w:tr>
      <w:tr w:rsidR="00953555" w:rsidRPr="000C53D6" w14:paraId="7F9EA70D" w14:textId="77777777" w:rsidTr="00CF7ACC">
        <w:tc>
          <w:tcPr>
            <w:tcW w:w="5637" w:type="dxa"/>
          </w:tcPr>
          <w:p w14:paraId="0BA0D5C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средства некоммерческих организаций - фондов</w:t>
            </w:r>
          </w:p>
        </w:tc>
        <w:tc>
          <w:tcPr>
            <w:tcW w:w="1134" w:type="dxa"/>
          </w:tcPr>
          <w:p w14:paraId="34364CE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230D4F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4666F78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7732A9D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DA9A47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0177F0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07073D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3518486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0,00</w:t>
            </w:r>
          </w:p>
        </w:tc>
      </w:tr>
      <w:tr w:rsidR="00953555" w:rsidRPr="000C53D6" w14:paraId="7CC77F9C" w14:textId="77777777" w:rsidTr="00CF7ACC">
        <w:tc>
          <w:tcPr>
            <w:tcW w:w="5637" w:type="dxa"/>
          </w:tcPr>
          <w:p w14:paraId="047BA5C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>
              <w:rPr>
                <w:b/>
              </w:rPr>
              <w:t>Ведомственный</w:t>
            </w:r>
            <w:r w:rsidRPr="000C53D6">
              <w:rPr>
                <w:b/>
              </w:rPr>
              <w:t xml:space="preserve"> проект «Обеспечение жильем молодых семей» (всего), в том числе:</w:t>
            </w:r>
          </w:p>
        </w:tc>
        <w:tc>
          <w:tcPr>
            <w:tcW w:w="1134" w:type="dxa"/>
          </w:tcPr>
          <w:p w14:paraId="1694313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E2FF37A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  <w:tc>
          <w:tcPr>
            <w:tcW w:w="1275" w:type="dxa"/>
          </w:tcPr>
          <w:p w14:paraId="209C5E86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28000</w:t>
            </w:r>
            <w:r w:rsidRPr="000C53D6">
              <w:t>,00</w:t>
            </w:r>
          </w:p>
        </w:tc>
        <w:tc>
          <w:tcPr>
            <w:tcW w:w="993" w:type="dxa"/>
          </w:tcPr>
          <w:p w14:paraId="29E2EDE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1CEA69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FD9D49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2BE31C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25886641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t>28000</w:t>
            </w:r>
            <w:r w:rsidRPr="000C53D6">
              <w:t>,00</w:t>
            </w:r>
          </w:p>
        </w:tc>
      </w:tr>
      <w:tr w:rsidR="00953555" w:rsidRPr="000C53D6" w14:paraId="06C743DA" w14:textId="77777777" w:rsidTr="00CF7ACC">
        <w:tc>
          <w:tcPr>
            <w:tcW w:w="5637" w:type="dxa"/>
          </w:tcPr>
          <w:p w14:paraId="0C77862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t>бюджетные ассигнования, всего в т.ч.:</w:t>
            </w:r>
          </w:p>
        </w:tc>
        <w:tc>
          <w:tcPr>
            <w:tcW w:w="1134" w:type="dxa"/>
          </w:tcPr>
          <w:p w14:paraId="6061363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C6AC058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  <w:tc>
          <w:tcPr>
            <w:tcW w:w="1275" w:type="dxa"/>
          </w:tcPr>
          <w:p w14:paraId="76619EF2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28000</w:t>
            </w:r>
            <w:r w:rsidRPr="000C53D6">
              <w:t>,00</w:t>
            </w:r>
          </w:p>
        </w:tc>
        <w:tc>
          <w:tcPr>
            <w:tcW w:w="993" w:type="dxa"/>
          </w:tcPr>
          <w:p w14:paraId="1A1BA5D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1B63A1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6DF706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4E7F66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41E4EF90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t>28000</w:t>
            </w:r>
            <w:r w:rsidRPr="000C53D6">
              <w:t>,00</w:t>
            </w:r>
          </w:p>
        </w:tc>
      </w:tr>
      <w:tr w:rsidR="00953555" w:rsidRPr="000C53D6" w14:paraId="5A958D0D" w14:textId="77777777" w:rsidTr="00CF7ACC">
        <w:tc>
          <w:tcPr>
            <w:tcW w:w="5637" w:type="dxa"/>
          </w:tcPr>
          <w:p w14:paraId="2582C23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t>- бюджет Комсомольского муниципального района</w:t>
            </w:r>
          </w:p>
        </w:tc>
        <w:tc>
          <w:tcPr>
            <w:tcW w:w="1134" w:type="dxa"/>
          </w:tcPr>
          <w:p w14:paraId="2460639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0D840AA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  <w:tc>
          <w:tcPr>
            <w:tcW w:w="1275" w:type="dxa"/>
          </w:tcPr>
          <w:p w14:paraId="233579D3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28000</w:t>
            </w:r>
            <w:r w:rsidRPr="000C53D6">
              <w:t>,00</w:t>
            </w:r>
          </w:p>
        </w:tc>
        <w:tc>
          <w:tcPr>
            <w:tcW w:w="993" w:type="dxa"/>
          </w:tcPr>
          <w:p w14:paraId="558F52B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6661A9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617DFD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CF2F6A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2FEE0DD6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t>28000</w:t>
            </w:r>
            <w:r w:rsidRPr="000C53D6">
              <w:t>,00</w:t>
            </w:r>
          </w:p>
        </w:tc>
      </w:tr>
      <w:tr w:rsidR="00953555" w:rsidRPr="000C53D6" w14:paraId="35BA0F06" w14:textId="77777777" w:rsidTr="00CF7ACC">
        <w:tc>
          <w:tcPr>
            <w:tcW w:w="5637" w:type="dxa"/>
          </w:tcPr>
          <w:p w14:paraId="36512269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lastRenderedPageBreak/>
              <w:t>-областной бюджет</w:t>
            </w:r>
          </w:p>
        </w:tc>
        <w:tc>
          <w:tcPr>
            <w:tcW w:w="1134" w:type="dxa"/>
          </w:tcPr>
          <w:p w14:paraId="61A1E53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AE27AD8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  <w:tc>
          <w:tcPr>
            <w:tcW w:w="1275" w:type="dxa"/>
          </w:tcPr>
          <w:p w14:paraId="7D8F7579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039AAE5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01E7A4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C468EC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9E0219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76765C26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</w:tr>
      <w:tr w:rsidR="00953555" w:rsidRPr="000C53D6" w14:paraId="41AA2CCB" w14:textId="77777777" w:rsidTr="00CF7ACC">
        <w:tc>
          <w:tcPr>
            <w:tcW w:w="5637" w:type="dxa"/>
          </w:tcPr>
          <w:p w14:paraId="3DDF1E5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t>- федеральный бюджет</w:t>
            </w:r>
          </w:p>
        </w:tc>
        <w:tc>
          <w:tcPr>
            <w:tcW w:w="1134" w:type="dxa"/>
          </w:tcPr>
          <w:p w14:paraId="339BBC2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88F22F9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  <w:tc>
          <w:tcPr>
            <w:tcW w:w="1275" w:type="dxa"/>
          </w:tcPr>
          <w:p w14:paraId="263DAABC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26CBC6F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29BBA7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B4CE91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097791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3E0E323D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</w:tr>
      <w:tr w:rsidR="00953555" w:rsidRPr="000C53D6" w14:paraId="5C3C0A3B" w14:textId="77777777" w:rsidTr="00CF7ACC">
        <w:tc>
          <w:tcPr>
            <w:tcW w:w="5637" w:type="dxa"/>
          </w:tcPr>
          <w:p w14:paraId="3885516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t>- средства некоммерческих организаций - фондов</w:t>
            </w:r>
          </w:p>
        </w:tc>
        <w:tc>
          <w:tcPr>
            <w:tcW w:w="1134" w:type="dxa"/>
          </w:tcPr>
          <w:p w14:paraId="6D906DE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8D41093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  <w:tc>
          <w:tcPr>
            <w:tcW w:w="1275" w:type="dxa"/>
          </w:tcPr>
          <w:p w14:paraId="5A8CCE50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66D3B70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320FA2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328B07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B075F7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74E6FB1A" w14:textId="77777777" w:rsidR="00953555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 w:rsidRPr="000C53D6">
              <w:t>0,00</w:t>
            </w:r>
          </w:p>
        </w:tc>
      </w:tr>
      <w:tr w:rsidR="00953555" w:rsidRPr="000C53D6" w14:paraId="6330D870" w14:textId="77777777" w:rsidTr="00CF7ACC">
        <w:tc>
          <w:tcPr>
            <w:tcW w:w="5637" w:type="dxa"/>
          </w:tcPr>
          <w:p w14:paraId="066167F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  <w:rPr>
                <w:b/>
              </w:rPr>
            </w:pPr>
            <w:r w:rsidRPr="000C53D6">
              <w:rPr>
                <w:b/>
              </w:rPr>
              <w:t>Ведомственный проект «Государственная поддержка граждан в сфере ипотечного жилищного кредитования» (всего), в том числе:</w:t>
            </w:r>
          </w:p>
        </w:tc>
        <w:tc>
          <w:tcPr>
            <w:tcW w:w="1134" w:type="dxa"/>
          </w:tcPr>
          <w:p w14:paraId="61DDD26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5DDC6A9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1799309,66</w:t>
            </w:r>
          </w:p>
        </w:tc>
        <w:tc>
          <w:tcPr>
            <w:tcW w:w="1275" w:type="dxa"/>
          </w:tcPr>
          <w:p w14:paraId="781B03E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1471002,88</w:t>
            </w:r>
          </w:p>
        </w:tc>
        <w:tc>
          <w:tcPr>
            <w:tcW w:w="993" w:type="dxa"/>
          </w:tcPr>
          <w:p w14:paraId="3F72A6B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C71971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CBD149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CCB74D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444D43D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18"/>
                <w:szCs w:val="18"/>
              </w:rPr>
              <w:t>3270312,54</w:t>
            </w:r>
          </w:p>
        </w:tc>
      </w:tr>
      <w:tr w:rsidR="00953555" w:rsidRPr="000C53D6" w14:paraId="2744451B" w14:textId="77777777" w:rsidTr="00CF7ACC">
        <w:tc>
          <w:tcPr>
            <w:tcW w:w="5637" w:type="dxa"/>
          </w:tcPr>
          <w:p w14:paraId="63EC1D2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бюджетные ассигнования, всего в т.ч.:</w:t>
            </w:r>
          </w:p>
        </w:tc>
        <w:tc>
          <w:tcPr>
            <w:tcW w:w="1134" w:type="dxa"/>
          </w:tcPr>
          <w:p w14:paraId="74271A2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B24860C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1799309,66</w:t>
            </w:r>
          </w:p>
        </w:tc>
        <w:tc>
          <w:tcPr>
            <w:tcW w:w="1275" w:type="dxa"/>
          </w:tcPr>
          <w:p w14:paraId="63372F5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1471002,88</w:t>
            </w:r>
          </w:p>
        </w:tc>
        <w:tc>
          <w:tcPr>
            <w:tcW w:w="993" w:type="dxa"/>
          </w:tcPr>
          <w:p w14:paraId="571FB9D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728CDB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736894D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E22A7C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628BC65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18"/>
                <w:szCs w:val="18"/>
              </w:rPr>
              <w:t>3270312,54</w:t>
            </w:r>
          </w:p>
        </w:tc>
      </w:tr>
      <w:tr w:rsidR="00953555" w:rsidRPr="000C53D6" w14:paraId="7E6C4A58" w14:textId="77777777" w:rsidTr="00CF7ACC">
        <w:tc>
          <w:tcPr>
            <w:tcW w:w="5637" w:type="dxa"/>
          </w:tcPr>
          <w:p w14:paraId="011BE65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бюджет Комсомольского муниципального района</w:t>
            </w:r>
          </w:p>
        </w:tc>
        <w:tc>
          <w:tcPr>
            <w:tcW w:w="1134" w:type="dxa"/>
          </w:tcPr>
          <w:p w14:paraId="265F6C2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5C5970C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223478,01</w:t>
            </w:r>
          </w:p>
        </w:tc>
        <w:tc>
          <w:tcPr>
            <w:tcW w:w="1275" w:type="dxa"/>
          </w:tcPr>
          <w:p w14:paraId="78407C2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85000,00</w:t>
            </w:r>
          </w:p>
        </w:tc>
        <w:tc>
          <w:tcPr>
            <w:tcW w:w="993" w:type="dxa"/>
          </w:tcPr>
          <w:p w14:paraId="5CE74BE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057495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FA63EF7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7CA5CD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3957F55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18"/>
                <w:szCs w:val="18"/>
              </w:rPr>
              <w:t>308478,01</w:t>
            </w:r>
          </w:p>
        </w:tc>
      </w:tr>
      <w:tr w:rsidR="00953555" w:rsidRPr="000C53D6" w14:paraId="68BE428C" w14:textId="77777777" w:rsidTr="00CF7ACC">
        <w:tc>
          <w:tcPr>
            <w:tcW w:w="5637" w:type="dxa"/>
          </w:tcPr>
          <w:p w14:paraId="1B6D0B3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-областной бюджет</w:t>
            </w:r>
          </w:p>
        </w:tc>
        <w:tc>
          <w:tcPr>
            <w:tcW w:w="1134" w:type="dxa"/>
          </w:tcPr>
          <w:p w14:paraId="41539FD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0279555" w14:textId="77777777" w:rsidR="00953555" w:rsidRPr="005E2BB2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1575831,65</w:t>
            </w:r>
          </w:p>
        </w:tc>
        <w:tc>
          <w:tcPr>
            <w:tcW w:w="1275" w:type="dxa"/>
          </w:tcPr>
          <w:p w14:paraId="4998A76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t>1386002,88</w:t>
            </w:r>
          </w:p>
        </w:tc>
        <w:tc>
          <w:tcPr>
            <w:tcW w:w="993" w:type="dxa"/>
          </w:tcPr>
          <w:p w14:paraId="005A3BB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20B1782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35C45F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15F5FBDD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18CC17E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>
              <w:rPr>
                <w:sz w:val="18"/>
                <w:szCs w:val="18"/>
              </w:rPr>
              <w:t>2961834,53</w:t>
            </w:r>
          </w:p>
        </w:tc>
      </w:tr>
      <w:tr w:rsidR="00953555" w:rsidRPr="000C53D6" w14:paraId="4A027F71" w14:textId="77777777" w:rsidTr="00CF7ACC">
        <w:tc>
          <w:tcPr>
            <w:tcW w:w="5637" w:type="dxa"/>
          </w:tcPr>
          <w:p w14:paraId="660BED31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федеральный бюджет</w:t>
            </w:r>
          </w:p>
        </w:tc>
        <w:tc>
          <w:tcPr>
            <w:tcW w:w="1134" w:type="dxa"/>
          </w:tcPr>
          <w:p w14:paraId="7297661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53357E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0DC09FA0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31B87B04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D5423A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6FE82696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81D4AC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56CB22CA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</w:tr>
      <w:tr w:rsidR="00953555" w:rsidRPr="000C53D6" w14:paraId="7F35F9B9" w14:textId="77777777" w:rsidTr="00CF7ACC">
        <w:tc>
          <w:tcPr>
            <w:tcW w:w="5637" w:type="dxa"/>
          </w:tcPr>
          <w:p w14:paraId="5CDFE6A5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both"/>
              <w:outlineLvl w:val="1"/>
            </w:pPr>
            <w:r w:rsidRPr="000C53D6">
              <w:t>- средства некоммерческих организаций - фондов</w:t>
            </w:r>
          </w:p>
        </w:tc>
        <w:tc>
          <w:tcPr>
            <w:tcW w:w="1134" w:type="dxa"/>
          </w:tcPr>
          <w:p w14:paraId="14A0248E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5EA7228B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4CE508DC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993" w:type="dxa"/>
          </w:tcPr>
          <w:p w14:paraId="0991BC0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36E67BA2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4321C6B3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134" w:type="dxa"/>
          </w:tcPr>
          <w:p w14:paraId="01D09A7F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  <w:tc>
          <w:tcPr>
            <w:tcW w:w="1275" w:type="dxa"/>
          </w:tcPr>
          <w:p w14:paraId="3AC3A8F8" w14:textId="77777777" w:rsidR="00953555" w:rsidRPr="000C53D6" w:rsidRDefault="00953555" w:rsidP="00CF7ACC">
            <w:pPr>
              <w:tabs>
                <w:tab w:val="left" w:pos="690"/>
              </w:tabs>
              <w:autoSpaceDE w:val="0"/>
              <w:autoSpaceDN w:val="0"/>
              <w:adjustRightInd w:val="0"/>
              <w:jc w:val="center"/>
              <w:outlineLvl w:val="1"/>
            </w:pPr>
            <w:r w:rsidRPr="000C53D6">
              <w:t>0,00</w:t>
            </w:r>
          </w:p>
        </w:tc>
      </w:tr>
    </w:tbl>
    <w:p w14:paraId="7C08A38F" w14:textId="77777777" w:rsidR="001D689A" w:rsidRDefault="001D689A" w:rsidP="00953555">
      <w:pPr>
        <w:tabs>
          <w:tab w:val="left" w:pos="690"/>
        </w:tabs>
        <w:autoSpaceDE w:val="0"/>
        <w:autoSpaceDN w:val="0"/>
        <w:adjustRightInd w:val="0"/>
        <w:jc w:val="both"/>
        <w:outlineLvl w:val="1"/>
        <w:sectPr w:rsidR="001D689A" w:rsidSect="001D689A">
          <w:pgSz w:w="16838" w:h="11906" w:orient="landscape"/>
          <w:pgMar w:top="851" w:right="284" w:bottom="1134" w:left="284" w:header="709" w:footer="709" w:gutter="0"/>
          <w:cols w:space="708"/>
          <w:docGrid w:linePitch="360"/>
        </w:sectPr>
      </w:pPr>
    </w:p>
    <w:p w14:paraId="1117855D" w14:textId="77777777" w:rsidR="00953555" w:rsidRDefault="00953555" w:rsidP="00953555">
      <w:pPr>
        <w:pStyle w:val="ae"/>
        <w:rPr>
          <w:rFonts w:ascii="Times New Roman" w:hAnsi="Times New Roman"/>
          <w:b w:val="0"/>
          <w:bCs w:val="0"/>
          <w:szCs w:val="28"/>
        </w:rPr>
      </w:pPr>
      <w:r>
        <w:rPr>
          <w:rFonts w:ascii="Times New Roman" w:hAnsi="Times New Roman"/>
          <w:noProof/>
          <w:szCs w:val="28"/>
        </w:rPr>
        <w:lastRenderedPageBreak/>
        <w:drawing>
          <wp:inline distT="0" distB="0" distL="0" distR="0" wp14:anchorId="488322AB" wp14:editId="69D5E3D8">
            <wp:extent cx="540385" cy="66802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68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E640A5D" w14:textId="77777777" w:rsidR="00953555" w:rsidRDefault="00953555" w:rsidP="00953555">
      <w:pPr>
        <w:pStyle w:val="ae"/>
        <w:rPr>
          <w:rFonts w:ascii="Times New Roman" w:hAnsi="Times New Roman"/>
          <w:bCs w:val="0"/>
          <w:szCs w:val="28"/>
        </w:rPr>
      </w:pPr>
      <w:r>
        <w:rPr>
          <w:rFonts w:ascii="Times New Roman" w:hAnsi="Times New Roman"/>
          <w:szCs w:val="28"/>
        </w:rPr>
        <w:t>Российская Федерация</w:t>
      </w:r>
    </w:p>
    <w:p w14:paraId="6EEE79DC" w14:textId="77777777" w:rsidR="00953555" w:rsidRDefault="00953555" w:rsidP="00953555">
      <w:pPr>
        <w:pStyle w:val="ae"/>
        <w:rPr>
          <w:rFonts w:ascii="Times New Roman" w:hAnsi="Times New Roman"/>
          <w:bCs w:val="0"/>
          <w:szCs w:val="28"/>
        </w:rPr>
      </w:pPr>
      <w:r>
        <w:rPr>
          <w:rFonts w:ascii="Times New Roman" w:hAnsi="Times New Roman"/>
          <w:szCs w:val="28"/>
        </w:rPr>
        <w:t>Ивановская область</w:t>
      </w:r>
    </w:p>
    <w:p w14:paraId="4DC5D239" w14:textId="77777777" w:rsidR="00953555" w:rsidRDefault="00953555" w:rsidP="00953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Комсомольский муниципальный район</w:t>
      </w:r>
    </w:p>
    <w:p w14:paraId="391EC4BA" w14:textId="77777777" w:rsidR="00953555" w:rsidRDefault="00953555" w:rsidP="00953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МАРКОВСКОГО СЕЛЬСКОГО ПОСЕЛЕНИЯ</w:t>
      </w:r>
    </w:p>
    <w:p w14:paraId="6C6DDC40" w14:textId="77777777" w:rsidR="00953555" w:rsidRDefault="00953555" w:rsidP="009535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пятого созыва</w:t>
      </w:r>
    </w:p>
    <w:tbl>
      <w:tblPr>
        <w:tblW w:w="9900" w:type="dxa"/>
        <w:tblInd w:w="135" w:type="dxa"/>
        <w:tblLayout w:type="fixed"/>
        <w:tblLook w:val="00A0" w:firstRow="1" w:lastRow="0" w:firstColumn="1" w:lastColumn="0" w:noHBand="0" w:noVBand="0"/>
      </w:tblPr>
      <w:tblGrid>
        <w:gridCol w:w="9900"/>
      </w:tblGrid>
      <w:tr w:rsidR="00953555" w14:paraId="7C170816" w14:textId="77777777" w:rsidTr="00CF7ACC">
        <w:trPr>
          <w:trHeight w:val="100"/>
        </w:trPr>
        <w:tc>
          <w:tcPr>
            <w:tcW w:w="9900" w:type="dxa"/>
            <w:tcBorders>
              <w:top w:val="double" w:sz="18" w:space="0" w:color="000000"/>
              <w:left w:val="nil"/>
              <w:bottom w:val="nil"/>
              <w:right w:val="nil"/>
            </w:tcBorders>
          </w:tcPr>
          <w:p w14:paraId="4DA7646E" w14:textId="77777777" w:rsidR="00953555" w:rsidRDefault="00953555" w:rsidP="00CF7ACC">
            <w:pPr>
              <w:pStyle w:val="ae"/>
              <w:snapToGrid w:val="0"/>
              <w:jc w:val="left"/>
              <w:rPr>
                <w:rFonts w:ascii="Times New Roman" w:hAnsi="Times New Roman"/>
                <w:b w:val="0"/>
                <w:bCs w:val="0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155140 Ивановская область, Комсомольский район, </w:t>
            </w:r>
            <w:proofErr w:type="spellStart"/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>с.Марково</w:t>
            </w:r>
            <w:proofErr w:type="spellEnd"/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>ул.Центральная</w:t>
            </w:r>
            <w:proofErr w:type="spellEnd"/>
            <w:r>
              <w:rPr>
                <w:rFonts w:ascii="Times New Roman" w:hAnsi="Times New Roman"/>
                <w:b w:val="0"/>
                <w:i/>
                <w:sz w:val="24"/>
                <w:szCs w:val="24"/>
              </w:rPr>
              <w:t xml:space="preserve"> д.10</w:t>
            </w:r>
          </w:p>
          <w:p w14:paraId="29C4C06E" w14:textId="77777777" w:rsidR="00953555" w:rsidRDefault="00953555" w:rsidP="00CF7ACC"/>
        </w:tc>
      </w:tr>
    </w:tbl>
    <w:p w14:paraId="1A9E22D0" w14:textId="77777777" w:rsidR="00953555" w:rsidRDefault="00953555" w:rsidP="009535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 Е Ш Е Н И Е</w:t>
      </w:r>
    </w:p>
    <w:p w14:paraId="3FAA51EA" w14:textId="77777777" w:rsidR="00953555" w:rsidRPr="00ED45A0" w:rsidRDefault="00953555" w:rsidP="00953555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12.03.2026</w:t>
      </w:r>
      <w:r w:rsidRPr="00ED45A0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№ </w:t>
      </w:r>
      <w:r>
        <w:rPr>
          <w:rFonts w:ascii="Times New Roman" w:hAnsi="Times New Roman"/>
          <w:b/>
          <w:sz w:val="28"/>
          <w:szCs w:val="28"/>
        </w:rPr>
        <w:t>5</w:t>
      </w:r>
    </w:p>
    <w:p w14:paraId="04155B5F" w14:textId="77777777" w:rsidR="00953555" w:rsidRPr="00ED45A0" w:rsidRDefault="00953555" w:rsidP="00953555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3" w:name="Par1"/>
      <w:bookmarkEnd w:id="3"/>
    </w:p>
    <w:p w14:paraId="425F0B6D" w14:textId="77777777" w:rsidR="00953555" w:rsidRPr="001D689A" w:rsidRDefault="00953555" w:rsidP="009535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D689A">
        <w:rPr>
          <w:rFonts w:ascii="Times New Roman" w:hAnsi="Times New Roman"/>
          <w:b/>
          <w:sz w:val="28"/>
          <w:szCs w:val="28"/>
        </w:rPr>
        <w:t>О внесении изменений в решение Совета Марковского сельского поселения от 08.10.2025 № 15 «Об утверждении Положения 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год»</w:t>
      </w:r>
    </w:p>
    <w:p w14:paraId="53462C1D" w14:textId="77777777" w:rsidR="00953555" w:rsidRPr="001D689A" w:rsidRDefault="00953555" w:rsidP="009535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4617345E" w14:textId="77777777" w:rsidR="00953555" w:rsidRPr="001D689A" w:rsidRDefault="00953555" w:rsidP="0095355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1D689A">
        <w:rPr>
          <w:rFonts w:ascii="Times New Roman" w:hAnsi="Times New Roman"/>
          <w:sz w:val="28"/>
          <w:szCs w:val="28"/>
        </w:rPr>
        <w:t xml:space="preserve">В соответствии с главой 32 Налогового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Уставом Марковского сельского поселения Комсомольского муниципального района, Совет Марковского сельского поселения </w:t>
      </w:r>
    </w:p>
    <w:p w14:paraId="6AE5ED80" w14:textId="77777777" w:rsidR="00953555" w:rsidRPr="001D689A" w:rsidRDefault="00953555" w:rsidP="009535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1D689A">
        <w:rPr>
          <w:rFonts w:ascii="Times New Roman" w:hAnsi="Times New Roman"/>
          <w:b/>
          <w:sz w:val="28"/>
          <w:szCs w:val="28"/>
        </w:rPr>
        <w:t>решил:</w:t>
      </w:r>
    </w:p>
    <w:p w14:paraId="11D533B4" w14:textId="77777777" w:rsidR="00953555" w:rsidRPr="001D689A" w:rsidRDefault="00953555" w:rsidP="00953555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3B2D2FAC" w14:textId="77777777" w:rsidR="00953555" w:rsidRPr="001D689A" w:rsidRDefault="00953555" w:rsidP="00953555">
      <w:pPr>
        <w:ind w:firstLine="567"/>
        <w:jc w:val="both"/>
        <w:rPr>
          <w:sz w:val="28"/>
          <w:szCs w:val="28"/>
        </w:rPr>
      </w:pPr>
      <w:r w:rsidRPr="001D689A">
        <w:rPr>
          <w:sz w:val="28"/>
          <w:szCs w:val="28"/>
        </w:rPr>
        <w:t xml:space="preserve">1. Внести изменения в Положение об установлении налога на имущество физических лиц на территории Марковского сельского поселения Комсомольского муниципального района Ивановской области на 2026 год, утвержденное решением Совета Марковского сельского поселения от 08.10.2025 № 15, изложив подпункт 3 пункта 2 в следующей редакции: </w:t>
      </w:r>
    </w:p>
    <w:p w14:paraId="4F8AA490" w14:textId="77777777" w:rsidR="00953555" w:rsidRPr="001D689A" w:rsidRDefault="00953555" w:rsidP="00953555">
      <w:pPr>
        <w:ind w:firstLine="567"/>
        <w:jc w:val="both"/>
        <w:rPr>
          <w:sz w:val="28"/>
          <w:szCs w:val="28"/>
        </w:rPr>
      </w:pPr>
      <w:r w:rsidRPr="001D689A">
        <w:rPr>
          <w:sz w:val="28"/>
          <w:szCs w:val="28"/>
        </w:rPr>
        <w:t>«3)</w:t>
      </w:r>
      <w:r w:rsidRPr="001D689A">
        <w:rPr>
          <w:bCs/>
          <w:sz w:val="28"/>
          <w:szCs w:val="28"/>
        </w:rPr>
        <w:t xml:space="preserve"> </w:t>
      </w:r>
      <w:r w:rsidRPr="001D689A">
        <w:rPr>
          <w:sz w:val="28"/>
          <w:szCs w:val="28"/>
          <w:shd w:val="clear" w:color="auto" w:fill="FFFFFF"/>
        </w:rPr>
        <w:t>2,5 процента в отношении объектов налогообложения, кадастровая стоимость каждого из которых превышает 300 миллионов рублей, за исключением объектов незавершенного строительства, проектируемым назначением которых является многоквартирный дом;».</w:t>
      </w:r>
    </w:p>
    <w:p w14:paraId="14D8024E" w14:textId="77777777" w:rsidR="00953555" w:rsidRPr="001D689A" w:rsidRDefault="00953555" w:rsidP="0095355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1D689A">
        <w:rPr>
          <w:rFonts w:ascii="Times New Roman" w:hAnsi="Times New Roman"/>
          <w:sz w:val="28"/>
          <w:szCs w:val="28"/>
        </w:rPr>
        <w:t xml:space="preserve">2. Настоящее решение вступает в силу в порядке, установленном Уставом Марковского сельского поселения. </w:t>
      </w:r>
    </w:p>
    <w:p w14:paraId="3DDD2395" w14:textId="77777777" w:rsidR="00953555" w:rsidRPr="001D689A" w:rsidRDefault="00953555" w:rsidP="00953555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1D689A">
        <w:rPr>
          <w:rFonts w:ascii="Times New Roman" w:hAnsi="Times New Roman"/>
          <w:sz w:val="28"/>
          <w:szCs w:val="28"/>
        </w:rPr>
        <w:t xml:space="preserve">3. Опубликовать настоящее решение в «Вестнике нормативных правовых актов органов местного самоуправления Комсомольского муниципального района», обнародовать путем размещения на информационном стенде </w:t>
      </w:r>
      <w:r w:rsidRPr="001D689A">
        <w:rPr>
          <w:rFonts w:ascii="Times New Roman" w:hAnsi="Times New Roman"/>
          <w:sz w:val="28"/>
          <w:szCs w:val="28"/>
        </w:rPr>
        <w:lastRenderedPageBreak/>
        <w:t>администрации Марковского сельского поселения, разместить в сети «Интернет» в установленном порядке.</w:t>
      </w:r>
    </w:p>
    <w:p w14:paraId="67AADC46" w14:textId="77777777" w:rsidR="00953555" w:rsidRPr="001D689A" w:rsidRDefault="00953555" w:rsidP="00953555">
      <w:pPr>
        <w:tabs>
          <w:tab w:val="left" w:pos="1965"/>
        </w:tabs>
        <w:jc w:val="center"/>
        <w:rPr>
          <w:b/>
          <w:sz w:val="28"/>
          <w:szCs w:val="28"/>
        </w:rPr>
      </w:pPr>
    </w:p>
    <w:p w14:paraId="1B2D7047" w14:textId="77777777" w:rsidR="00953555" w:rsidRPr="001D689A" w:rsidRDefault="00953555" w:rsidP="00953555">
      <w:pPr>
        <w:autoSpaceDE w:val="0"/>
        <w:autoSpaceDN w:val="0"/>
        <w:adjustRightInd w:val="0"/>
        <w:rPr>
          <w:sz w:val="28"/>
          <w:szCs w:val="28"/>
        </w:rPr>
      </w:pPr>
      <w:r w:rsidRPr="001D689A">
        <w:rPr>
          <w:sz w:val="28"/>
          <w:szCs w:val="28"/>
        </w:rPr>
        <w:t xml:space="preserve">Председатель Совета                                                                      </w:t>
      </w:r>
    </w:p>
    <w:p w14:paraId="39391CEC" w14:textId="77777777" w:rsidR="00953555" w:rsidRPr="001D689A" w:rsidRDefault="00953555" w:rsidP="00953555">
      <w:pPr>
        <w:autoSpaceDE w:val="0"/>
        <w:autoSpaceDN w:val="0"/>
        <w:adjustRightInd w:val="0"/>
        <w:rPr>
          <w:sz w:val="28"/>
          <w:szCs w:val="28"/>
        </w:rPr>
      </w:pPr>
      <w:r w:rsidRPr="001D689A">
        <w:rPr>
          <w:sz w:val="28"/>
          <w:szCs w:val="28"/>
        </w:rPr>
        <w:t xml:space="preserve">Марковского сельского поселения                                         </w:t>
      </w:r>
      <w:proofErr w:type="spellStart"/>
      <w:r w:rsidRPr="001D689A">
        <w:rPr>
          <w:sz w:val="28"/>
          <w:szCs w:val="28"/>
        </w:rPr>
        <w:t>И.В.Беляева</w:t>
      </w:r>
      <w:proofErr w:type="spellEnd"/>
      <w:r w:rsidRPr="001D689A">
        <w:rPr>
          <w:sz w:val="28"/>
          <w:szCs w:val="28"/>
        </w:rPr>
        <w:t xml:space="preserve"> </w:t>
      </w:r>
    </w:p>
    <w:p w14:paraId="5F176E5D" w14:textId="77777777" w:rsidR="00953555" w:rsidRPr="001D689A" w:rsidRDefault="00953555" w:rsidP="00953555">
      <w:pPr>
        <w:autoSpaceDE w:val="0"/>
        <w:autoSpaceDN w:val="0"/>
        <w:adjustRightInd w:val="0"/>
        <w:rPr>
          <w:sz w:val="28"/>
          <w:szCs w:val="28"/>
        </w:rPr>
      </w:pPr>
    </w:p>
    <w:p w14:paraId="20F1BD74" w14:textId="77777777" w:rsidR="00953555" w:rsidRPr="001D689A" w:rsidRDefault="00953555" w:rsidP="00953555">
      <w:pPr>
        <w:jc w:val="both"/>
        <w:rPr>
          <w:bCs/>
          <w:sz w:val="28"/>
          <w:szCs w:val="28"/>
        </w:rPr>
      </w:pPr>
    </w:p>
    <w:p w14:paraId="74FDD28B" w14:textId="77777777" w:rsidR="00953555" w:rsidRPr="001D689A" w:rsidRDefault="00953555" w:rsidP="00953555">
      <w:pPr>
        <w:jc w:val="both"/>
        <w:rPr>
          <w:bCs/>
          <w:sz w:val="28"/>
          <w:szCs w:val="28"/>
        </w:rPr>
      </w:pPr>
      <w:r w:rsidRPr="001D689A">
        <w:rPr>
          <w:bCs/>
          <w:sz w:val="28"/>
          <w:szCs w:val="28"/>
        </w:rPr>
        <w:t xml:space="preserve">Глава Марковского сельского поселения                            </w:t>
      </w:r>
      <w:proofErr w:type="spellStart"/>
      <w:r w:rsidRPr="001D689A">
        <w:rPr>
          <w:bCs/>
          <w:sz w:val="28"/>
          <w:szCs w:val="28"/>
        </w:rPr>
        <w:t>С.Н.Сорокина</w:t>
      </w:r>
      <w:proofErr w:type="spellEnd"/>
    </w:p>
    <w:p w14:paraId="5795F221" w14:textId="77777777" w:rsidR="00953555" w:rsidRPr="001D689A" w:rsidRDefault="00953555" w:rsidP="00953555">
      <w:pPr>
        <w:jc w:val="both"/>
        <w:rPr>
          <w:sz w:val="28"/>
          <w:szCs w:val="28"/>
        </w:rPr>
      </w:pPr>
    </w:p>
    <w:p w14:paraId="2E76CCE8" w14:textId="77777777" w:rsidR="00953555" w:rsidRDefault="00953555" w:rsidP="00953555">
      <w:pPr>
        <w:jc w:val="both"/>
      </w:pPr>
    </w:p>
    <w:p w14:paraId="1E9FAFDC" w14:textId="77777777" w:rsidR="00953555" w:rsidRDefault="00953555" w:rsidP="00953555">
      <w:pPr>
        <w:jc w:val="both"/>
      </w:pPr>
    </w:p>
    <w:p w14:paraId="6F2A3AA6" w14:textId="77777777" w:rsidR="00953555" w:rsidRDefault="00953555" w:rsidP="00953555">
      <w:pPr>
        <w:jc w:val="both"/>
      </w:pPr>
    </w:p>
    <w:p w14:paraId="4218E731" w14:textId="77777777" w:rsidR="00953555" w:rsidRDefault="00953555" w:rsidP="00953555">
      <w:pPr>
        <w:jc w:val="both"/>
      </w:pPr>
    </w:p>
    <w:p w14:paraId="506A2A6D" w14:textId="77777777" w:rsidR="00953555" w:rsidRDefault="00953555" w:rsidP="00953555">
      <w:pPr>
        <w:jc w:val="both"/>
      </w:pPr>
    </w:p>
    <w:p w14:paraId="13EA7975" w14:textId="77777777" w:rsidR="00953555" w:rsidRDefault="00953555" w:rsidP="00953555">
      <w:pPr>
        <w:jc w:val="both"/>
      </w:pPr>
    </w:p>
    <w:p w14:paraId="3C0FEDEE" w14:textId="77777777" w:rsidR="00953555" w:rsidRDefault="00953555" w:rsidP="00953555">
      <w:pPr>
        <w:jc w:val="both"/>
      </w:pPr>
    </w:p>
    <w:p w14:paraId="4A278BFE" w14:textId="77777777" w:rsidR="00953555" w:rsidRDefault="00953555" w:rsidP="00953555">
      <w:pPr>
        <w:jc w:val="both"/>
      </w:pPr>
    </w:p>
    <w:p w14:paraId="6A326284" w14:textId="77777777" w:rsidR="00953555" w:rsidRDefault="00953555" w:rsidP="00953555">
      <w:pPr>
        <w:jc w:val="both"/>
      </w:pPr>
    </w:p>
    <w:p w14:paraId="29FA5A97" w14:textId="77777777" w:rsidR="00953555" w:rsidRDefault="00953555" w:rsidP="00953555">
      <w:pPr>
        <w:jc w:val="both"/>
      </w:pPr>
    </w:p>
    <w:p w14:paraId="04721745" w14:textId="77777777" w:rsidR="00953555" w:rsidRDefault="00953555" w:rsidP="00953555">
      <w:pPr>
        <w:jc w:val="both"/>
      </w:pPr>
    </w:p>
    <w:p w14:paraId="27F35F53" w14:textId="20AF5ACE" w:rsidR="00953555" w:rsidRDefault="00953555" w:rsidP="00953555">
      <w:pPr>
        <w:jc w:val="both"/>
      </w:pPr>
    </w:p>
    <w:p w14:paraId="023B5ACB" w14:textId="3A16DBF0" w:rsidR="001D689A" w:rsidRDefault="001D689A" w:rsidP="00953555">
      <w:pPr>
        <w:jc w:val="both"/>
      </w:pPr>
    </w:p>
    <w:p w14:paraId="1A0056E4" w14:textId="1A122500" w:rsidR="001D689A" w:rsidRDefault="001D689A" w:rsidP="00953555">
      <w:pPr>
        <w:jc w:val="both"/>
      </w:pPr>
    </w:p>
    <w:p w14:paraId="45221F02" w14:textId="490C576F" w:rsidR="001D689A" w:rsidRDefault="001D689A" w:rsidP="00953555">
      <w:pPr>
        <w:jc w:val="both"/>
      </w:pPr>
    </w:p>
    <w:p w14:paraId="798310A4" w14:textId="3422632F" w:rsidR="001D689A" w:rsidRDefault="001D689A" w:rsidP="00953555">
      <w:pPr>
        <w:jc w:val="both"/>
      </w:pPr>
    </w:p>
    <w:p w14:paraId="2643C271" w14:textId="10871DA7" w:rsidR="001D689A" w:rsidRDefault="001D689A" w:rsidP="00953555">
      <w:pPr>
        <w:jc w:val="both"/>
      </w:pPr>
    </w:p>
    <w:p w14:paraId="2A8956C7" w14:textId="71D2D23A" w:rsidR="001D689A" w:rsidRDefault="001D689A" w:rsidP="00953555">
      <w:pPr>
        <w:jc w:val="both"/>
      </w:pPr>
    </w:p>
    <w:p w14:paraId="3FD7F547" w14:textId="5AE98885" w:rsidR="001D689A" w:rsidRDefault="001D689A" w:rsidP="00953555">
      <w:pPr>
        <w:jc w:val="both"/>
      </w:pPr>
    </w:p>
    <w:p w14:paraId="4C274D74" w14:textId="1AD32DA4" w:rsidR="001D689A" w:rsidRDefault="001D689A" w:rsidP="00953555">
      <w:pPr>
        <w:jc w:val="both"/>
      </w:pPr>
    </w:p>
    <w:p w14:paraId="328A9F88" w14:textId="0B16EBAB" w:rsidR="001D689A" w:rsidRDefault="001D689A" w:rsidP="00953555">
      <w:pPr>
        <w:jc w:val="both"/>
      </w:pPr>
    </w:p>
    <w:p w14:paraId="095BA8A3" w14:textId="1C611A75" w:rsidR="001D689A" w:rsidRDefault="001D689A" w:rsidP="00953555">
      <w:pPr>
        <w:jc w:val="both"/>
      </w:pPr>
    </w:p>
    <w:p w14:paraId="5440B88B" w14:textId="51F4959F" w:rsidR="001D689A" w:rsidRDefault="001D689A" w:rsidP="00953555">
      <w:pPr>
        <w:jc w:val="both"/>
      </w:pPr>
    </w:p>
    <w:p w14:paraId="2F1CC888" w14:textId="7E45E617" w:rsidR="001D689A" w:rsidRDefault="001D689A" w:rsidP="00953555">
      <w:pPr>
        <w:jc w:val="both"/>
      </w:pPr>
    </w:p>
    <w:p w14:paraId="5A98F4A5" w14:textId="38EE342F" w:rsidR="001D689A" w:rsidRDefault="001D689A" w:rsidP="00953555">
      <w:pPr>
        <w:jc w:val="both"/>
      </w:pPr>
    </w:p>
    <w:p w14:paraId="2554CB8A" w14:textId="41112627" w:rsidR="001D689A" w:rsidRDefault="001D689A" w:rsidP="00953555">
      <w:pPr>
        <w:jc w:val="both"/>
      </w:pPr>
    </w:p>
    <w:p w14:paraId="49F188C6" w14:textId="5218EF44" w:rsidR="001D689A" w:rsidRDefault="001D689A" w:rsidP="00953555">
      <w:pPr>
        <w:jc w:val="both"/>
      </w:pPr>
    </w:p>
    <w:p w14:paraId="219FEDA7" w14:textId="0F6CF35E" w:rsidR="001D689A" w:rsidRDefault="001D689A" w:rsidP="00953555">
      <w:pPr>
        <w:jc w:val="both"/>
      </w:pPr>
    </w:p>
    <w:p w14:paraId="61C10C80" w14:textId="460982E9" w:rsidR="001D689A" w:rsidRDefault="001D689A" w:rsidP="00953555">
      <w:pPr>
        <w:jc w:val="both"/>
      </w:pPr>
    </w:p>
    <w:p w14:paraId="75EFFA82" w14:textId="126A5393" w:rsidR="001D689A" w:rsidRDefault="001D689A" w:rsidP="00953555">
      <w:pPr>
        <w:jc w:val="both"/>
      </w:pPr>
    </w:p>
    <w:p w14:paraId="1414FC1B" w14:textId="04185926" w:rsidR="001D689A" w:rsidRDefault="001D689A" w:rsidP="00953555">
      <w:pPr>
        <w:jc w:val="both"/>
      </w:pPr>
    </w:p>
    <w:p w14:paraId="3520C944" w14:textId="45D613F6" w:rsidR="001D689A" w:rsidRDefault="001D689A" w:rsidP="00953555">
      <w:pPr>
        <w:jc w:val="both"/>
      </w:pPr>
    </w:p>
    <w:p w14:paraId="40C8B18A" w14:textId="6E4FC78F" w:rsidR="001D689A" w:rsidRDefault="001D689A" w:rsidP="00953555">
      <w:pPr>
        <w:jc w:val="both"/>
      </w:pPr>
    </w:p>
    <w:p w14:paraId="05A79D48" w14:textId="0A498F07" w:rsidR="001D689A" w:rsidRDefault="001D689A" w:rsidP="00953555">
      <w:pPr>
        <w:jc w:val="both"/>
      </w:pPr>
    </w:p>
    <w:p w14:paraId="4300B80A" w14:textId="0DA12FD4" w:rsidR="001D689A" w:rsidRDefault="001D689A" w:rsidP="00953555">
      <w:pPr>
        <w:jc w:val="both"/>
      </w:pPr>
    </w:p>
    <w:p w14:paraId="7BB48379" w14:textId="5724A048" w:rsidR="001D689A" w:rsidRDefault="001D689A" w:rsidP="00953555">
      <w:pPr>
        <w:jc w:val="both"/>
      </w:pPr>
    </w:p>
    <w:p w14:paraId="3325D694" w14:textId="4DA5BF3C" w:rsidR="001D689A" w:rsidRDefault="001D689A" w:rsidP="00953555">
      <w:pPr>
        <w:jc w:val="both"/>
      </w:pPr>
    </w:p>
    <w:p w14:paraId="6AA647F9" w14:textId="0823F9DF" w:rsidR="001D689A" w:rsidRDefault="001D689A" w:rsidP="00953555">
      <w:pPr>
        <w:jc w:val="both"/>
      </w:pPr>
    </w:p>
    <w:p w14:paraId="67358E64" w14:textId="0CA47CE1" w:rsidR="001D689A" w:rsidRDefault="001D689A" w:rsidP="00953555">
      <w:pPr>
        <w:jc w:val="both"/>
      </w:pPr>
    </w:p>
    <w:p w14:paraId="1D578275" w14:textId="41347741" w:rsidR="001D689A" w:rsidRDefault="001D689A" w:rsidP="00953555">
      <w:pPr>
        <w:jc w:val="both"/>
      </w:pPr>
    </w:p>
    <w:p w14:paraId="14CFCDA9" w14:textId="77777777" w:rsidR="001D689A" w:rsidRDefault="001D689A" w:rsidP="00953555">
      <w:pPr>
        <w:jc w:val="both"/>
      </w:pPr>
    </w:p>
    <w:p w14:paraId="3C41F15E" w14:textId="48D569BB" w:rsidR="00D52AFB" w:rsidRPr="00705E16" w:rsidRDefault="00D52AFB" w:rsidP="00994FCD">
      <w:pPr>
        <w:jc w:val="both"/>
        <w:rPr>
          <w:b/>
        </w:rPr>
      </w:pPr>
    </w:p>
    <w:p w14:paraId="3E4608D2" w14:textId="1FCD2A9F" w:rsidR="00D52AFB" w:rsidRPr="00705E16" w:rsidRDefault="00D52AFB" w:rsidP="00994FCD">
      <w:pPr>
        <w:jc w:val="both"/>
        <w:rPr>
          <w:b/>
        </w:rPr>
      </w:pPr>
    </w:p>
    <w:p w14:paraId="1CE8D06F" w14:textId="2A90EE6B" w:rsidR="00D52AFB" w:rsidRPr="00705E16" w:rsidRDefault="00D52AFB" w:rsidP="00994FCD">
      <w:pPr>
        <w:jc w:val="both"/>
        <w:rPr>
          <w:b/>
        </w:rPr>
      </w:pPr>
    </w:p>
    <w:p w14:paraId="15174C46" w14:textId="77777777" w:rsidR="00D52AFB" w:rsidRPr="00705E16" w:rsidRDefault="00D52AFB" w:rsidP="00994FCD">
      <w:pPr>
        <w:jc w:val="both"/>
        <w:rPr>
          <w:b/>
        </w:rPr>
      </w:pPr>
    </w:p>
    <w:p w14:paraId="052EBFEB" w14:textId="6D853CE9" w:rsidR="00147D42" w:rsidRPr="00705E16" w:rsidRDefault="00147D42" w:rsidP="00994FCD">
      <w:pPr>
        <w:jc w:val="both"/>
        <w:rPr>
          <w:b/>
        </w:rPr>
      </w:pPr>
    </w:p>
    <w:p w14:paraId="2B7EACBC" w14:textId="35B565F7" w:rsidR="00147D42" w:rsidRPr="00705E16" w:rsidRDefault="00147D42" w:rsidP="00994FCD">
      <w:pPr>
        <w:jc w:val="both"/>
        <w:rPr>
          <w:b/>
        </w:rPr>
      </w:pPr>
    </w:p>
    <w:p w14:paraId="62200141" w14:textId="4D18C84F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lastRenderedPageBreak/>
        <w:t>Ответственный за выпуск -</w:t>
      </w:r>
    </w:p>
    <w:p w14:paraId="00DD0FCE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Шарыгина И.А.</w:t>
      </w:r>
    </w:p>
    <w:p w14:paraId="04BB1A0D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 </w:t>
      </w:r>
    </w:p>
    <w:p w14:paraId="18E30758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 </w:t>
      </w:r>
    </w:p>
    <w:p w14:paraId="589D6B4C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 </w:t>
      </w:r>
    </w:p>
    <w:p w14:paraId="2D7B0EFA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 xml:space="preserve">Администрация </w:t>
      </w:r>
    </w:p>
    <w:p w14:paraId="64FA4B4F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Ивановской области</w:t>
      </w:r>
    </w:p>
    <w:p w14:paraId="26EBF27A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 </w:t>
      </w:r>
    </w:p>
    <w:p w14:paraId="44C1EAE4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Индекс: 155150</w:t>
      </w:r>
    </w:p>
    <w:p w14:paraId="5E5D0BFC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Ивановская область,</w:t>
      </w:r>
    </w:p>
    <w:p w14:paraId="32A1B69D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705E16">
        <w:rPr>
          <w:b/>
          <w:color w:val="auto"/>
        </w:rPr>
        <w:t>г.Комсомольск</w:t>
      </w:r>
      <w:proofErr w:type="spellEnd"/>
      <w:r w:rsidRPr="00705E16">
        <w:rPr>
          <w:b/>
          <w:color w:val="auto"/>
        </w:rPr>
        <w:t>,</w:t>
      </w:r>
    </w:p>
    <w:p w14:paraId="00E76660" w14:textId="77777777" w:rsidR="00170890" w:rsidRPr="00705E16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ул.50 лет ВЛКСМ, д.2</w:t>
      </w:r>
    </w:p>
    <w:p w14:paraId="484F3356" w14:textId="77777777" w:rsidR="00170890" w:rsidRPr="00953555" w:rsidRDefault="00170890" w:rsidP="00170890">
      <w:pPr>
        <w:widowControl w:val="0"/>
        <w:jc w:val="center"/>
        <w:rPr>
          <w:b/>
          <w:color w:val="auto"/>
        </w:rPr>
      </w:pPr>
      <w:r w:rsidRPr="00705E16">
        <w:rPr>
          <w:b/>
          <w:color w:val="auto"/>
        </w:rPr>
        <w:t>Тел</w:t>
      </w:r>
      <w:r w:rsidRPr="00953555">
        <w:rPr>
          <w:b/>
          <w:color w:val="auto"/>
        </w:rPr>
        <w:t xml:space="preserve">.: 8 (49352) </w:t>
      </w:r>
      <w:r w:rsidR="002A4149" w:rsidRPr="00953555">
        <w:rPr>
          <w:b/>
          <w:color w:val="auto"/>
        </w:rPr>
        <w:t>4</w:t>
      </w:r>
      <w:r w:rsidRPr="00953555">
        <w:rPr>
          <w:b/>
          <w:color w:val="auto"/>
        </w:rPr>
        <w:t>-11-78</w:t>
      </w:r>
    </w:p>
    <w:p w14:paraId="21714881" w14:textId="77777777" w:rsidR="001D2250" w:rsidRPr="00705E16" w:rsidRDefault="00170890" w:rsidP="004B5C47">
      <w:pPr>
        <w:widowControl w:val="0"/>
        <w:jc w:val="center"/>
        <w:rPr>
          <w:color w:val="auto"/>
          <w:lang w:val="en-US"/>
        </w:rPr>
      </w:pPr>
      <w:r w:rsidRPr="00705E16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705E16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705E16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705E16" w:rsidSect="00023416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1E81D" w14:textId="77777777" w:rsidR="00084EA1" w:rsidRDefault="00084EA1" w:rsidP="00C66F05">
      <w:r>
        <w:separator/>
      </w:r>
    </w:p>
  </w:endnote>
  <w:endnote w:type="continuationSeparator" w:id="0">
    <w:p w14:paraId="2516B93F" w14:textId="77777777" w:rsidR="00084EA1" w:rsidRDefault="00084EA1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Cambria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17682"/>
    </w:sdtPr>
    <w:sdtEndPr/>
    <w:sdtContent>
      <w:p w14:paraId="186B385B" w14:textId="1154AF99" w:rsidR="00792B41" w:rsidRDefault="00792B41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52FC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645DB9C6" w14:textId="77777777" w:rsidR="00792B41" w:rsidRDefault="00792B41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9FCC5" w14:textId="57C861DB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352FC">
      <w:rPr>
        <w:noProof/>
      </w:rPr>
      <w:t>17</w:t>
    </w:r>
    <w:r>
      <w:rPr>
        <w:noProof/>
      </w:rPr>
      <w:fldChar w:fldCharType="end"/>
    </w:r>
  </w:p>
  <w:p w14:paraId="5892C3B1" w14:textId="77777777" w:rsidR="00792B41" w:rsidRDefault="00792B41">
    <w:pPr>
      <w:pStyle w:val="ac"/>
    </w:pPr>
  </w:p>
  <w:p w14:paraId="2073744D" w14:textId="77777777" w:rsidR="00792B41" w:rsidRDefault="00792B41"/>
  <w:p w14:paraId="62950042" w14:textId="77777777" w:rsidR="00792B41" w:rsidRDefault="00792B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BEF7B" w14:textId="77777777" w:rsidR="00792B41" w:rsidRDefault="00792B41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792B41" w:rsidRDefault="00792B41">
    <w:pPr>
      <w:pStyle w:val="ac"/>
    </w:pPr>
  </w:p>
  <w:p w14:paraId="686E28C3" w14:textId="77777777" w:rsidR="00792B41" w:rsidRDefault="00792B41"/>
  <w:p w14:paraId="137C2CA8" w14:textId="77777777" w:rsidR="00792B41" w:rsidRDefault="00792B4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A0FF7" w14:textId="77777777" w:rsidR="00084EA1" w:rsidRDefault="00084EA1" w:rsidP="00C66F05">
      <w:r>
        <w:separator/>
      </w:r>
    </w:p>
  </w:footnote>
  <w:footnote w:type="continuationSeparator" w:id="0">
    <w:p w14:paraId="5184655F" w14:textId="77777777" w:rsidR="00084EA1" w:rsidRDefault="00084EA1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38B8A" w14:textId="77777777" w:rsidR="00953555" w:rsidRDefault="00953555" w:rsidP="00F87F1A">
    <w:pPr>
      <w:pStyle w:val="aa"/>
      <w:jc w:val="right"/>
    </w:pPr>
    <w:r>
      <w:t xml:space="preserve">       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8E812" w14:textId="77777777" w:rsidR="00953555" w:rsidRDefault="00953555" w:rsidP="002F5AA4">
    <w:pPr>
      <w:pStyle w:val="aa"/>
      <w:tabs>
        <w:tab w:val="left" w:pos="42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6C70A" w14:textId="77777777" w:rsidR="00792B41" w:rsidRPr="00736CEA" w:rsidRDefault="00792B41" w:rsidP="00E13589">
    <w:pPr>
      <w:pStyle w:val="aa"/>
      <w:jc w:val="right"/>
      <w:rPr>
        <w:b/>
        <w:sz w:val="28"/>
      </w:rPr>
    </w:pPr>
  </w:p>
  <w:p w14:paraId="7AAC7539" w14:textId="77777777" w:rsidR="00792B41" w:rsidRDefault="00792B41"/>
  <w:p w14:paraId="490E5F9D" w14:textId="77777777" w:rsidR="00792B41" w:rsidRDefault="00792B4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0000099"/>
    <w:multiLevelType w:val="hybridMultilevel"/>
    <w:tmpl w:val="08F04700"/>
    <w:lvl w:ilvl="0" w:tplc="434AEFFA">
      <w:start w:val="1"/>
      <w:numFmt w:val="bullet"/>
      <w:lvlText w:val="и"/>
      <w:lvlJc w:val="left"/>
    </w:lvl>
    <w:lvl w:ilvl="1" w:tplc="07C800BC">
      <w:start w:val="3"/>
      <w:numFmt w:val="decimal"/>
      <w:lvlText w:val="%2."/>
      <w:lvlJc w:val="left"/>
      <w:rPr>
        <w:rFonts w:cs="Times New Roman"/>
      </w:rPr>
    </w:lvl>
    <w:lvl w:ilvl="2" w:tplc="7258369C">
      <w:numFmt w:val="decimal"/>
      <w:lvlText w:val=""/>
      <w:lvlJc w:val="left"/>
      <w:rPr>
        <w:rFonts w:cs="Times New Roman"/>
      </w:rPr>
    </w:lvl>
    <w:lvl w:ilvl="3" w:tplc="7BB66F16">
      <w:numFmt w:val="decimal"/>
      <w:lvlText w:val=""/>
      <w:lvlJc w:val="left"/>
      <w:rPr>
        <w:rFonts w:cs="Times New Roman"/>
      </w:rPr>
    </w:lvl>
    <w:lvl w:ilvl="4" w:tplc="2F206A5A">
      <w:numFmt w:val="decimal"/>
      <w:lvlText w:val=""/>
      <w:lvlJc w:val="left"/>
      <w:rPr>
        <w:rFonts w:cs="Times New Roman"/>
      </w:rPr>
    </w:lvl>
    <w:lvl w:ilvl="5" w:tplc="9036CF68">
      <w:numFmt w:val="decimal"/>
      <w:lvlText w:val=""/>
      <w:lvlJc w:val="left"/>
      <w:rPr>
        <w:rFonts w:cs="Times New Roman"/>
      </w:rPr>
    </w:lvl>
    <w:lvl w:ilvl="6" w:tplc="5EB0FF58">
      <w:numFmt w:val="decimal"/>
      <w:lvlText w:val=""/>
      <w:lvlJc w:val="left"/>
      <w:rPr>
        <w:rFonts w:cs="Times New Roman"/>
      </w:rPr>
    </w:lvl>
    <w:lvl w:ilvl="7" w:tplc="834A2A16">
      <w:numFmt w:val="decimal"/>
      <w:lvlText w:val=""/>
      <w:lvlJc w:val="left"/>
      <w:rPr>
        <w:rFonts w:cs="Times New Roman"/>
      </w:rPr>
    </w:lvl>
    <w:lvl w:ilvl="8" w:tplc="F914FC0E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124"/>
    <w:multiLevelType w:val="hybridMultilevel"/>
    <w:tmpl w:val="5D9A3372"/>
    <w:lvl w:ilvl="0" w:tplc="267A879A">
      <w:start w:val="1"/>
      <w:numFmt w:val="bullet"/>
      <w:lvlText w:val="и"/>
      <w:lvlJc w:val="left"/>
    </w:lvl>
    <w:lvl w:ilvl="1" w:tplc="BF48C7A2">
      <w:start w:val="4"/>
      <w:numFmt w:val="decimal"/>
      <w:lvlText w:val="%2."/>
      <w:lvlJc w:val="left"/>
      <w:rPr>
        <w:rFonts w:cs="Times New Roman"/>
      </w:rPr>
    </w:lvl>
    <w:lvl w:ilvl="2" w:tplc="33024C52">
      <w:numFmt w:val="decimal"/>
      <w:lvlText w:val=""/>
      <w:lvlJc w:val="left"/>
      <w:rPr>
        <w:rFonts w:cs="Times New Roman"/>
      </w:rPr>
    </w:lvl>
    <w:lvl w:ilvl="3" w:tplc="4FEC6CE6">
      <w:numFmt w:val="decimal"/>
      <w:lvlText w:val=""/>
      <w:lvlJc w:val="left"/>
      <w:rPr>
        <w:rFonts w:cs="Times New Roman"/>
      </w:rPr>
    </w:lvl>
    <w:lvl w:ilvl="4" w:tplc="49C225F0">
      <w:numFmt w:val="decimal"/>
      <w:lvlText w:val=""/>
      <w:lvlJc w:val="left"/>
      <w:rPr>
        <w:rFonts w:cs="Times New Roman"/>
      </w:rPr>
    </w:lvl>
    <w:lvl w:ilvl="5" w:tplc="C714DB84">
      <w:numFmt w:val="decimal"/>
      <w:lvlText w:val=""/>
      <w:lvlJc w:val="left"/>
      <w:rPr>
        <w:rFonts w:cs="Times New Roman"/>
      </w:rPr>
    </w:lvl>
    <w:lvl w:ilvl="6" w:tplc="EE281D06">
      <w:numFmt w:val="decimal"/>
      <w:lvlText w:val=""/>
      <w:lvlJc w:val="left"/>
      <w:rPr>
        <w:rFonts w:cs="Times New Roman"/>
      </w:rPr>
    </w:lvl>
    <w:lvl w:ilvl="7" w:tplc="CD12E3A2">
      <w:numFmt w:val="decimal"/>
      <w:lvlText w:val=""/>
      <w:lvlJc w:val="left"/>
      <w:rPr>
        <w:rFonts w:cs="Times New Roman"/>
      </w:rPr>
    </w:lvl>
    <w:lvl w:ilvl="8" w:tplc="75F0F94A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F3E"/>
    <w:multiLevelType w:val="hybridMultilevel"/>
    <w:tmpl w:val="8988A7B0"/>
    <w:lvl w:ilvl="0" w:tplc="77986FC0">
      <w:start w:val="1"/>
      <w:numFmt w:val="bullet"/>
      <w:lvlText w:val="в"/>
      <w:lvlJc w:val="left"/>
    </w:lvl>
    <w:lvl w:ilvl="1" w:tplc="747C4B8C">
      <w:start w:val="1"/>
      <w:numFmt w:val="decimal"/>
      <w:lvlText w:val="%2."/>
      <w:lvlJc w:val="left"/>
      <w:rPr>
        <w:rFonts w:cs="Times New Roman"/>
      </w:rPr>
    </w:lvl>
    <w:lvl w:ilvl="2" w:tplc="B624F780">
      <w:numFmt w:val="decimal"/>
      <w:lvlText w:val=""/>
      <w:lvlJc w:val="left"/>
      <w:rPr>
        <w:rFonts w:cs="Times New Roman"/>
      </w:rPr>
    </w:lvl>
    <w:lvl w:ilvl="3" w:tplc="AD227730">
      <w:numFmt w:val="decimal"/>
      <w:lvlText w:val=""/>
      <w:lvlJc w:val="left"/>
      <w:rPr>
        <w:rFonts w:cs="Times New Roman"/>
      </w:rPr>
    </w:lvl>
    <w:lvl w:ilvl="4" w:tplc="D756A10A">
      <w:numFmt w:val="decimal"/>
      <w:lvlText w:val=""/>
      <w:lvlJc w:val="left"/>
      <w:rPr>
        <w:rFonts w:cs="Times New Roman"/>
      </w:rPr>
    </w:lvl>
    <w:lvl w:ilvl="5" w:tplc="80B2C94A">
      <w:numFmt w:val="decimal"/>
      <w:lvlText w:val=""/>
      <w:lvlJc w:val="left"/>
      <w:rPr>
        <w:rFonts w:cs="Times New Roman"/>
      </w:rPr>
    </w:lvl>
    <w:lvl w:ilvl="6" w:tplc="B97C6D50">
      <w:numFmt w:val="decimal"/>
      <w:lvlText w:val=""/>
      <w:lvlJc w:val="left"/>
      <w:rPr>
        <w:rFonts w:cs="Times New Roman"/>
      </w:rPr>
    </w:lvl>
    <w:lvl w:ilvl="7" w:tplc="FFA61914">
      <w:numFmt w:val="decimal"/>
      <w:lvlText w:val=""/>
      <w:lvlJc w:val="left"/>
      <w:rPr>
        <w:rFonts w:cs="Times New Roman"/>
      </w:rPr>
    </w:lvl>
    <w:lvl w:ilvl="8" w:tplc="692A06BE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39B3"/>
    <w:multiLevelType w:val="hybridMultilevel"/>
    <w:tmpl w:val="2012D920"/>
    <w:lvl w:ilvl="0" w:tplc="4B84829E">
      <w:start w:val="1"/>
      <w:numFmt w:val="bullet"/>
      <w:lvlText w:val="-"/>
      <w:lvlJc w:val="left"/>
    </w:lvl>
    <w:lvl w:ilvl="1" w:tplc="8876823C">
      <w:numFmt w:val="decimal"/>
      <w:lvlText w:val=""/>
      <w:lvlJc w:val="left"/>
      <w:rPr>
        <w:rFonts w:cs="Times New Roman"/>
      </w:rPr>
    </w:lvl>
    <w:lvl w:ilvl="2" w:tplc="C902E5F8">
      <w:numFmt w:val="decimal"/>
      <w:lvlText w:val=""/>
      <w:lvlJc w:val="left"/>
      <w:rPr>
        <w:rFonts w:cs="Times New Roman"/>
      </w:rPr>
    </w:lvl>
    <w:lvl w:ilvl="3" w:tplc="E2B61F32">
      <w:numFmt w:val="decimal"/>
      <w:lvlText w:val=""/>
      <w:lvlJc w:val="left"/>
      <w:rPr>
        <w:rFonts w:cs="Times New Roman"/>
      </w:rPr>
    </w:lvl>
    <w:lvl w:ilvl="4" w:tplc="13C236F8">
      <w:numFmt w:val="decimal"/>
      <w:lvlText w:val=""/>
      <w:lvlJc w:val="left"/>
      <w:rPr>
        <w:rFonts w:cs="Times New Roman"/>
      </w:rPr>
    </w:lvl>
    <w:lvl w:ilvl="5" w:tplc="10BC5AFE">
      <w:numFmt w:val="decimal"/>
      <w:lvlText w:val=""/>
      <w:lvlJc w:val="left"/>
      <w:rPr>
        <w:rFonts w:cs="Times New Roman"/>
      </w:rPr>
    </w:lvl>
    <w:lvl w:ilvl="6" w:tplc="5192E0EE">
      <w:numFmt w:val="decimal"/>
      <w:lvlText w:val=""/>
      <w:lvlJc w:val="left"/>
      <w:rPr>
        <w:rFonts w:cs="Times New Roman"/>
      </w:rPr>
    </w:lvl>
    <w:lvl w:ilvl="7" w:tplc="CD7A6478">
      <w:numFmt w:val="decimal"/>
      <w:lvlText w:val=""/>
      <w:lvlJc w:val="left"/>
      <w:rPr>
        <w:rFonts w:cs="Times New Roman"/>
      </w:rPr>
    </w:lvl>
    <w:lvl w:ilvl="8" w:tplc="DC92739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12155702"/>
    <w:multiLevelType w:val="hybridMultilevel"/>
    <w:tmpl w:val="4B1851B8"/>
    <w:lvl w:ilvl="0" w:tplc="AEBA9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FE1DC5"/>
    <w:multiLevelType w:val="hybridMultilevel"/>
    <w:tmpl w:val="BBE6EA58"/>
    <w:lvl w:ilvl="0" w:tplc="192AE8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FEA0643"/>
    <w:multiLevelType w:val="hybridMultilevel"/>
    <w:tmpl w:val="A254F0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 w15:restartNumberingAfterBreak="0">
    <w:nsid w:val="239E2730"/>
    <w:multiLevelType w:val="hybridMultilevel"/>
    <w:tmpl w:val="C7B05EC0"/>
    <w:lvl w:ilvl="0" w:tplc="1F7655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 w15:restartNumberingAfterBreak="0">
    <w:nsid w:val="23EC3DC4"/>
    <w:multiLevelType w:val="hybridMultilevel"/>
    <w:tmpl w:val="6E985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F95E70"/>
    <w:multiLevelType w:val="multilevel"/>
    <w:tmpl w:val="645A5B46"/>
    <w:styleLink w:val="WWNum1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%1.%2."/>
      <w:lvlJc w:val="left"/>
      <w:pPr>
        <w:ind w:left="1555" w:hanging="420"/>
      </w:pPr>
      <w:rPr>
        <w:b/>
      </w:rPr>
    </w:lvl>
    <w:lvl w:ilvl="2">
      <w:start w:val="1"/>
      <w:numFmt w:val="decimal"/>
      <w:lvlText w:val="%1.%2.%3."/>
      <w:lvlJc w:val="left"/>
      <w:pPr>
        <w:ind w:left="5257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1" w15:restartNumberingAfterBreak="0">
    <w:nsid w:val="30AF667B"/>
    <w:multiLevelType w:val="hybridMultilevel"/>
    <w:tmpl w:val="BBE6EA58"/>
    <w:lvl w:ilvl="0" w:tplc="192AE8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360345B0"/>
    <w:multiLevelType w:val="hybridMultilevel"/>
    <w:tmpl w:val="2D266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3BE0F1E"/>
    <w:multiLevelType w:val="hybridMultilevel"/>
    <w:tmpl w:val="D30859AE"/>
    <w:lvl w:ilvl="0" w:tplc="84E8278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35" w15:restartNumberingAfterBreak="0">
    <w:nsid w:val="54BC0B04"/>
    <w:multiLevelType w:val="multilevel"/>
    <w:tmpl w:val="C5D2C5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E552E3F"/>
    <w:multiLevelType w:val="hybridMultilevel"/>
    <w:tmpl w:val="6330A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92A6E"/>
    <w:multiLevelType w:val="hybridMultilevel"/>
    <w:tmpl w:val="4DEA85E4"/>
    <w:lvl w:ilvl="0" w:tplc="3ABA4B0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9" w15:restartNumberingAfterBreak="0">
    <w:nsid w:val="6EAF6C23"/>
    <w:multiLevelType w:val="hybridMultilevel"/>
    <w:tmpl w:val="7D12A5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DBA2A2D"/>
    <w:multiLevelType w:val="hybridMultilevel"/>
    <w:tmpl w:val="68DAE768"/>
    <w:lvl w:ilvl="0" w:tplc="AEBA92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7"/>
  </w:num>
  <w:num w:numId="13">
    <w:abstractNumId w:val="40"/>
  </w:num>
  <w:num w:numId="14">
    <w:abstractNumId w:val="30"/>
  </w:num>
  <w:num w:numId="15">
    <w:abstractNumId w:val="24"/>
  </w:num>
  <w:num w:numId="16">
    <w:abstractNumId w:val="41"/>
  </w:num>
  <w:num w:numId="17">
    <w:abstractNumId w:val="39"/>
  </w:num>
  <w:num w:numId="18">
    <w:abstractNumId w:val="35"/>
  </w:num>
  <w:num w:numId="19">
    <w:abstractNumId w:val="36"/>
  </w:num>
  <w:num w:numId="20">
    <w:abstractNumId w:val="19"/>
  </w:num>
  <w:num w:numId="21">
    <w:abstractNumId w:val="18"/>
  </w:num>
  <w:num w:numId="22">
    <w:abstractNumId w:val="16"/>
  </w:num>
  <w:num w:numId="23">
    <w:abstractNumId w:val="17"/>
  </w:num>
  <w:num w:numId="24">
    <w:abstractNumId w:val="34"/>
  </w:num>
  <w:num w:numId="25">
    <w:abstractNumId w:val="29"/>
  </w:num>
  <w:num w:numId="26">
    <w:abstractNumId w:val="25"/>
  </w:num>
  <w:num w:numId="27">
    <w:abstractNumId w:val="31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37"/>
  </w:num>
  <w:num w:numId="31">
    <w:abstractNumId w:val="33"/>
  </w:num>
  <w:num w:numId="32">
    <w:abstractNumId w:val="2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0AD"/>
    <w:rsid w:val="000013DB"/>
    <w:rsid w:val="000014ED"/>
    <w:rsid w:val="000018BA"/>
    <w:rsid w:val="00003431"/>
    <w:rsid w:val="000036D6"/>
    <w:rsid w:val="00005EC0"/>
    <w:rsid w:val="000068B6"/>
    <w:rsid w:val="00006B79"/>
    <w:rsid w:val="00007EBB"/>
    <w:rsid w:val="00010AA6"/>
    <w:rsid w:val="00010EE4"/>
    <w:rsid w:val="000150F9"/>
    <w:rsid w:val="00015382"/>
    <w:rsid w:val="00015A6C"/>
    <w:rsid w:val="00015FE3"/>
    <w:rsid w:val="00016155"/>
    <w:rsid w:val="00017094"/>
    <w:rsid w:val="0002143B"/>
    <w:rsid w:val="00022A96"/>
    <w:rsid w:val="00023416"/>
    <w:rsid w:val="000275C9"/>
    <w:rsid w:val="000277AC"/>
    <w:rsid w:val="00030B27"/>
    <w:rsid w:val="00030B5D"/>
    <w:rsid w:val="000324B1"/>
    <w:rsid w:val="0003611A"/>
    <w:rsid w:val="0004171B"/>
    <w:rsid w:val="0004358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0DB8"/>
    <w:rsid w:val="0006134E"/>
    <w:rsid w:val="00065271"/>
    <w:rsid w:val="00065341"/>
    <w:rsid w:val="00071E83"/>
    <w:rsid w:val="00072267"/>
    <w:rsid w:val="00072C57"/>
    <w:rsid w:val="00073070"/>
    <w:rsid w:val="00077CD2"/>
    <w:rsid w:val="0008113D"/>
    <w:rsid w:val="0008184E"/>
    <w:rsid w:val="0008285D"/>
    <w:rsid w:val="000828C3"/>
    <w:rsid w:val="000841C1"/>
    <w:rsid w:val="00084B88"/>
    <w:rsid w:val="00084C4D"/>
    <w:rsid w:val="00084EA1"/>
    <w:rsid w:val="00087E47"/>
    <w:rsid w:val="00091297"/>
    <w:rsid w:val="000920CC"/>
    <w:rsid w:val="00092878"/>
    <w:rsid w:val="00093FF7"/>
    <w:rsid w:val="00094285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6D39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D7E1B"/>
    <w:rsid w:val="000E1E10"/>
    <w:rsid w:val="000E485A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27F41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3A0"/>
    <w:rsid w:val="00146758"/>
    <w:rsid w:val="00146AA7"/>
    <w:rsid w:val="00147D42"/>
    <w:rsid w:val="00151870"/>
    <w:rsid w:val="001519A3"/>
    <w:rsid w:val="001536E2"/>
    <w:rsid w:val="00156330"/>
    <w:rsid w:val="00160BC4"/>
    <w:rsid w:val="0016145E"/>
    <w:rsid w:val="001662BC"/>
    <w:rsid w:val="00170890"/>
    <w:rsid w:val="00173E67"/>
    <w:rsid w:val="0017406F"/>
    <w:rsid w:val="00174B54"/>
    <w:rsid w:val="00177D34"/>
    <w:rsid w:val="00177F20"/>
    <w:rsid w:val="001813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A74F5"/>
    <w:rsid w:val="001B5447"/>
    <w:rsid w:val="001C19CC"/>
    <w:rsid w:val="001C61A6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689A"/>
    <w:rsid w:val="001D713F"/>
    <w:rsid w:val="001E0DAD"/>
    <w:rsid w:val="001E1748"/>
    <w:rsid w:val="001F0AAE"/>
    <w:rsid w:val="001F112C"/>
    <w:rsid w:val="001F1544"/>
    <w:rsid w:val="001F15F8"/>
    <w:rsid w:val="001F38C1"/>
    <w:rsid w:val="001F3F26"/>
    <w:rsid w:val="001F5A1F"/>
    <w:rsid w:val="00200765"/>
    <w:rsid w:val="00201C9C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0FC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74"/>
    <w:rsid w:val="002443D0"/>
    <w:rsid w:val="002445D4"/>
    <w:rsid w:val="0024763E"/>
    <w:rsid w:val="00247986"/>
    <w:rsid w:val="00252D34"/>
    <w:rsid w:val="0026096C"/>
    <w:rsid w:val="00260BD9"/>
    <w:rsid w:val="00261E58"/>
    <w:rsid w:val="00262E92"/>
    <w:rsid w:val="002641ED"/>
    <w:rsid w:val="002656D3"/>
    <w:rsid w:val="002664D7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874B0"/>
    <w:rsid w:val="002911FA"/>
    <w:rsid w:val="0029452D"/>
    <w:rsid w:val="0029479B"/>
    <w:rsid w:val="00294DA7"/>
    <w:rsid w:val="002955BA"/>
    <w:rsid w:val="00297E94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2B60"/>
    <w:rsid w:val="002B59A5"/>
    <w:rsid w:val="002B68C2"/>
    <w:rsid w:val="002B750E"/>
    <w:rsid w:val="002C2908"/>
    <w:rsid w:val="002C514B"/>
    <w:rsid w:val="002C6B05"/>
    <w:rsid w:val="002C753D"/>
    <w:rsid w:val="002C7582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07A96"/>
    <w:rsid w:val="0031206D"/>
    <w:rsid w:val="00313E94"/>
    <w:rsid w:val="00314CC2"/>
    <w:rsid w:val="003151AC"/>
    <w:rsid w:val="00315464"/>
    <w:rsid w:val="00315516"/>
    <w:rsid w:val="003155D8"/>
    <w:rsid w:val="00315736"/>
    <w:rsid w:val="00315817"/>
    <w:rsid w:val="00317A93"/>
    <w:rsid w:val="00320B7B"/>
    <w:rsid w:val="00321310"/>
    <w:rsid w:val="00325720"/>
    <w:rsid w:val="00326108"/>
    <w:rsid w:val="003312C6"/>
    <w:rsid w:val="003352FC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2310"/>
    <w:rsid w:val="00362E3F"/>
    <w:rsid w:val="00363D04"/>
    <w:rsid w:val="0036529A"/>
    <w:rsid w:val="00371995"/>
    <w:rsid w:val="00372DDF"/>
    <w:rsid w:val="003730E8"/>
    <w:rsid w:val="00375749"/>
    <w:rsid w:val="0037748F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285"/>
    <w:rsid w:val="003B34B1"/>
    <w:rsid w:val="003B48C1"/>
    <w:rsid w:val="003B4BC6"/>
    <w:rsid w:val="003B4FDC"/>
    <w:rsid w:val="003B5A15"/>
    <w:rsid w:val="003B754F"/>
    <w:rsid w:val="003C1DAE"/>
    <w:rsid w:val="003C1ED9"/>
    <w:rsid w:val="003C3AFD"/>
    <w:rsid w:val="003C53E7"/>
    <w:rsid w:val="003C57A5"/>
    <w:rsid w:val="003C6FD9"/>
    <w:rsid w:val="003D043E"/>
    <w:rsid w:val="003D05ED"/>
    <w:rsid w:val="003D0D5A"/>
    <w:rsid w:val="003D1B6C"/>
    <w:rsid w:val="003D2102"/>
    <w:rsid w:val="003D263D"/>
    <w:rsid w:val="003D4654"/>
    <w:rsid w:val="003D4EFE"/>
    <w:rsid w:val="003D4FB8"/>
    <w:rsid w:val="003D5E9C"/>
    <w:rsid w:val="003D659B"/>
    <w:rsid w:val="003E0BE0"/>
    <w:rsid w:val="003E1667"/>
    <w:rsid w:val="003E267C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2AE9"/>
    <w:rsid w:val="00403B8C"/>
    <w:rsid w:val="00404BB4"/>
    <w:rsid w:val="00404C48"/>
    <w:rsid w:val="004059FD"/>
    <w:rsid w:val="0040656E"/>
    <w:rsid w:val="004130F1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1DA5"/>
    <w:rsid w:val="00473036"/>
    <w:rsid w:val="00473ED5"/>
    <w:rsid w:val="004743A2"/>
    <w:rsid w:val="004752A6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1E09"/>
    <w:rsid w:val="004A2C8F"/>
    <w:rsid w:val="004A3313"/>
    <w:rsid w:val="004A4CFF"/>
    <w:rsid w:val="004A5C54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148B"/>
    <w:rsid w:val="004C21B1"/>
    <w:rsid w:val="004C266E"/>
    <w:rsid w:val="004C4DC0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344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963"/>
    <w:rsid w:val="00503EAF"/>
    <w:rsid w:val="00504EE7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1853"/>
    <w:rsid w:val="00543C7A"/>
    <w:rsid w:val="005466CC"/>
    <w:rsid w:val="005501A8"/>
    <w:rsid w:val="00550AD7"/>
    <w:rsid w:val="005510ED"/>
    <w:rsid w:val="00552251"/>
    <w:rsid w:val="005528FF"/>
    <w:rsid w:val="00554EF0"/>
    <w:rsid w:val="00564318"/>
    <w:rsid w:val="00566AE8"/>
    <w:rsid w:val="00567680"/>
    <w:rsid w:val="00567FE3"/>
    <w:rsid w:val="00570623"/>
    <w:rsid w:val="00572D74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5DD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4C10"/>
    <w:rsid w:val="005B55D4"/>
    <w:rsid w:val="005B5E79"/>
    <w:rsid w:val="005C0394"/>
    <w:rsid w:val="005C56F3"/>
    <w:rsid w:val="005C6A48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5095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3713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AC7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67F81"/>
    <w:rsid w:val="00676C46"/>
    <w:rsid w:val="00677A67"/>
    <w:rsid w:val="006801EE"/>
    <w:rsid w:val="006805D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9688B"/>
    <w:rsid w:val="006A20AD"/>
    <w:rsid w:val="006A308A"/>
    <w:rsid w:val="006A3AC1"/>
    <w:rsid w:val="006A52EB"/>
    <w:rsid w:val="006A58A7"/>
    <w:rsid w:val="006B7538"/>
    <w:rsid w:val="006B79A1"/>
    <w:rsid w:val="006C0D03"/>
    <w:rsid w:val="006C133F"/>
    <w:rsid w:val="006C4A64"/>
    <w:rsid w:val="006C61CA"/>
    <w:rsid w:val="006C675C"/>
    <w:rsid w:val="006D06CB"/>
    <w:rsid w:val="006D1750"/>
    <w:rsid w:val="006D49DF"/>
    <w:rsid w:val="006D6A38"/>
    <w:rsid w:val="006D6F11"/>
    <w:rsid w:val="006E0075"/>
    <w:rsid w:val="006E3895"/>
    <w:rsid w:val="006E3EC6"/>
    <w:rsid w:val="006E4568"/>
    <w:rsid w:val="006E4D20"/>
    <w:rsid w:val="006E54DC"/>
    <w:rsid w:val="006E5C59"/>
    <w:rsid w:val="006E6054"/>
    <w:rsid w:val="006E62E3"/>
    <w:rsid w:val="006F058B"/>
    <w:rsid w:val="006F0AF3"/>
    <w:rsid w:val="006F182C"/>
    <w:rsid w:val="006F3F34"/>
    <w:rsid w:val="006F4F06"/>
    <w:rsid w:val="00702195"/>
    <w:rsid w:val="00704D24"/>
    <w:rsid w:val="00705E16"/>
    <w:rsid w:val="00705F70"/>
    <w:rsid w:val="0070671C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365C9"/>
    <w:rsid w:val="00745BF2"/>
    <w:rsid w:val="007472C9"/>
    <w:rsid w:val="007507D2"/>
    <w:rsid w:val="007514BE"/>
    <w:rsid w:val="007518BB"/>
    <w:rsid w:val="00752D56"/>
    <w:rsid w:val="007539FA"/>
    <w:rsid w:val="007603A5"/>
    <w:rsid w:val="00760AAB"/>
    <w:rsid w:val="00760D12"/>
    <w:rsid w:val="00761CC8"/>
    <w:rsid w:val="00761DE7"/>
    <w:rsid w:val="00765463"/>
    <w:rsid w:val="007711AB"/>
    <w:rsid w:val="00771C09"/>
    <w:rsid w:val="00772397"/>
    <w:rsid w:val="007726BA"/>
    <w:rsid w:val="00772FCB"/>
    <w:rsid w:val="00773ED6"/>
    <w:rsid w:val="00781BEE"/>
    <w:rsid w:val="00782593"/>
    <w:rsid w:val="0078387A"/>
    <w:rsid w:val="00783DBA"/>
    <w:rsid w:val="00786FD7"/>
    <w:rsid w:val="007902E9"/>
    <w:rsid w:val="00792B41"/>
    <w:rsid w:val="007930EF"/>
    <w:rsid w:val="007933C9"/>
    <w:rsid w:val="00794762"/>
    <w:rsid w:val="0079707E"/>
    <w:rsid w:val="00797D70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2B7D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4D7F"/>
    <w:rsid w:val="008154C4"/>
    <w:rsid w:val="00815C20"/>
    <w:rsid w:val="00816CE8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2D97"/>
    <w:rsid w:val="00845FA8"/>
    <w:rsid w:val="00846FBE"/>
    <w:rsid w:val="008509BB"/>
    <w:rsid w:val="008512AC"/>
    <w:rsid w:val="008531CE"/>
    <w:rsid w:val="00853950"/>
    <w:rsid w:val="008561B9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76DB4"/>
    <w:rsid w:val="008806D7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C7B41"/>
    <w:rsid w:val="008C7DB6"/>
    <w:rsid w:val="008D0719"/>
    <w:rsid w:val="008D3935"/>
    <w:rsid w:val="008D4BFA"/>
    <w:rsid w:val="008D7880"/>
    <w:rsid w:val="008E2601"/>
    <w:rsid w:val="008E2D17"/>
    <w:rsid w:val="008E562B"/>
    <w:rsid w:val="008E7BD6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0C9B"/>
    <w:rsid w:val="0092285C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4CB"/>
    <w:rsid w:val="00935AF5"/>
    <w:rsid w:val="00937215"/>
    <w:rsid w:val="009375D5"/>
    <w:rsid w:val="00937B16"/>
    <w:rsid w:val="0094158D"/>
    <w:rsid w:val="00941D40"/>
    <w:rsid w:val="00942047"/>
    <w:rsid w:val="009427F6"/>
    <w:rsid w:val="00944A65"/>
    <w:rsid w:val="00945A59"/>
    <w:rsid w:val="00947502"/>
    <w:rsid w:val="00951054"/>
    <w:rsid w:val="00951421"/>
    <w:rsid w:val="00953507"/>
    <w:rsid w:val="00953555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4FCD"/>
    <w:rsid w:val="00997946"/>
    <w:rsid w:val="009A0B93"/>
    <w:rsid w:val="009A0C29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51CA"/>
    <w:rsid w:val="009D6240"/>
    <w:rsid w:val="009D6338"/>
    <w:rsid w:val="009D66A8"/>
    <w:rsid w:val="009E15D4"/>
    <w:rsid w:val="009E31C6"/>
    <w:rsid w:val="009F39D9"/>
    <w:rsid w:val="009F60D5"/>
    <w:rsid w:val="009F6DB8"/>
    <w:rsid w:val="009F7EF1"/>
    <w:rsid w:val="00A000B8"/>
    <w:rsid w:val="00A006E4"/>
    <w:rsid w:val="00A00F76"/>
    <w:rsid w:val="00A017DD"/>
    <w:rsid w:val="00A0351E"/>
    <w:rsid w:val="00A03F26"/>
    <w:rsid w:val="00A0543B"/>
    <w:rsid w:val="00A108FE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48C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563C7"/>
    <w:rsid w:val="00A6232E"/>
    <w:rsid w:val="00A65A06"/>
    <w:rsid w:val="00A73C54"/>
    <w:rsid w:val="00A741A1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3B39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11C1"/>
    <w:rsid w:val="00AD34E1"/>
    <w:rsid w:val="00AD716A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103F"/>
    <w:rsid w:val="00B43A35"/>
    <w:rsid w:val="00B44D9B"/>
    <w:rsid w:val="00B450BA"/>
    <w:rsid w:val="00B45189"/>
    <w:rsid w:val="00B46907"/>
    <w:rsid w:val="00B46A15"/>
    <w:rsid w:val="00B46AF3"/>
    <w:rsid w:val="00B471E8"/>
    <w:rsid w:val="00B47226"/>
    <w:rsid w:val="00B47445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212"/>
    <w:rsid w:val="00B62DB3"/>
    <w:rsid w:val="00B6513F"/>
    <w:rsid w:val="00B65975"/>
    <w:rsid w:val="00B7228F"/>
    <w:rsid w:val="00B7276C"/>
    <w:rsid w:val="00B7318F"/>
    <w:rsid w:val="00B74259"/>
    <w:rsid w:val="00B751BA"/>
    <w:rsid w:val="00B75A14"/>
    <w:rsid w:val="00B767AB"/>
    <w:rsid w:val="00B77185"/>
    <w:rsid w:val="00B77689"/>
    <w:rsid w:val="00B77DC9"/>
    <w:rsid w:val="00B80C99"/>
    <w:rsid w:val="00B83FD2"/>
    <w:rsid w:val="00B8478D"/>
    <w:rsid w:val="00B84F80"/>
    <w:rsid w:val="00B86E9B"/>
    <w:rsid w:val="00B87B21"/>
    <w:rsid w:val="00B9331C"/>
    <w:rsid w:val="00B95DFC"/>
    <w:rsid w:val="00B96A48"/>
    <w:rsid w:val="00B96DEF"/>
    <w:rsid w:val="00B977F8"/>
    <w:rsid w:val="00B97B7B"/>
    <w:rsid w:val="00BA0354"/>
    <w:rsid w:val="00BA087C"/>
    <w:rsid w:val="00BA0DBC"/>
    <w:rsid w:val="00BA5199"/>
    <w:rsid w:val="00BB0050"/>
    <w:rsid w:val="00BB08ED"/>
    <w:rsid w:val="00BB0AE6"/>
    <w:rsid w:val="00BB24E3"/>
    <w:rsid w:val="00BB27DB"/>
    <w:rsid w:val="00BB4640"/>
    <w:rsid w:val="00BB6A67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3627"/>
    <w:rsid w:val="00C26829"/>
    <w:rsid w:val="00C26C22"/>
    <w:rsid w:val="00C31DDE"/>
    <w:rsid w:val="00C3495E"/>
    <w:rsid w:val="00C3779F"/>
    <w:rsid w:val="00C37DE9"/>
    <w:rsid w:val="00C42423"/>
    <w:rsid w:val="00C43700"/>
    <w:rsid w:val="00C43ABE"/>
    <w:rsid w:val="00C446D2"/>
    <w:rsid w:val="00C455E2"/>
    <w:rsid w:val="00C456D6"/>
    <w:rsid w:val="00C47861"/>
    <w:rsid w:val="00C47AFE"/>
    <w:rsid w:val="00C51708"/>
    <w:rsid w:val="00C5185D"/>
    <w:rsid w:val="00C54932"/>
    <w:rsid w:val="00C54BA4"/>
    <w:rsid w:val="00C54C04"/>
    <w:rsid w:val="00C5641D"/>
    <w:rsid w:val="00C56C92"/>
    <w:rsid w:val="00C57B7D"/>
    <w:rsid w:val="00C62CEA"/>
    <w:rsid w:val="00C631BE"/>
    <w:rsid w:val="00C6341F"/>
    <w:rsid w:val="00C63BAE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17A1"/>
    <w:rsid w:val="00CA4C13"/>
    <w:rsid w:val="00CA52BA"/>
    <w:rsid w:val="00CA5F53"/>
    <w:rsid w:val="00CA651C"/>
    <w:rsid w:val="00CA7616"/>
    <w:rsid w:val="00CB0EC3"/>
    <w:rsid w:val="00CB4F80"/>
    <w:rsid w:val="00CC37B4"/>
    <w:rsid w:val="00CD027A"/>
    <w:rsid w:val="00CD3844"/>
    <w:rsid w:val="00CD49DF"/>
    <w:rsid w:val="00CD53E1"/>
    <w:rsid w:val="00CE6D74"/>
    <w:rsid w:val="00CE7135"/>
    <w:rsid w:val="00CF0202"/>
    <w:rsid w:val="00CF2BFF"/>
    <w:rsid w:val="00CF7E11"/>
    <w:rsid w:val="00D00421"/>
    <w:rsid w:val="00D037D5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32B7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3D26"/>
    <w:rsid w:val="00D45AF4"/>
    <w:rsid w:val="00D45C73"/>
    <w:rsid w:val="00D462B5"/>
    <w:rsid w:val="00D5053A"/>
    <w:rsid w:val="00D5069B"/>
    <w:rsid w:val="00D52AFB"/>
    <w:rsid w:val="00D538F3"/>
    <w:rsid w:val="00D5551B"/>
    <w:rsid w:val="00D562D9"/>
    <w:rsid w:val="00D61663"/>
    <w:rsid w:val="00D62605"/>
    <w:rsid w:val="00D65D1D"/>
    <w:rsid w:val="00D67553"/>
    <w:rsid w:val="00D70FFA"/>
    <w:rsid w:val="00D73594"/>
    <w:rsid w:val="00D74F38"/>
    <w:rsid w:val="00D752E8"/>
    <w:rsid w:val="00D818AA"/>
    <w:rsid w:val="00D867F7"/>
    <w:rsid w:val="00D87F13"/>
    <w:rsid w:val="00D904DD"/>
    <w:rsid w:val="00D923C4"/>
    <w:rsid w:val="00D92F61"/>
    <w:rsid w:val="00D93EF5"/>
    <w:rsid w:val="00D94882"/>
    <w:rsid w:val="00D953B9"/>
    <w:rsid w:val="00D9568E"/>
    <w:rsid w:val="00DA0181"/>
    <w:rsid w:val="00DA1FF9"/>
    <w:rsid w:val="00DA24FC"/>
    <w:rsid w:val="00DA3E57"/>
    <w:rsid w:val="00DA459C"/>
    <w:rsid w:val="00DA4C98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0F0F"/>
    <w:rsid w:val="00DE632C"/>
    <w:rsid w:val="00DE7869"/>
    <w:rsid w:val="00DF47A5"/>
    <w:rsid w:val="00DF47F3"/>
    <w:rsid w:val="00DF6E1D"/>
    <w:rsid w:val="00E06E79"/>
    <w:rsid w:val="00E07005"/>
    <w:rsid w:val="00E07452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1787"/>
    <w:rsid w:val="00E82861"/>
    <w:rsid w:val="00E86A30"/>
    <w:rsid w:val="00E877E7"/>
    <w:rsid w:val="00E9051D"/>
    <w:rsid w:val="00E93AFD"/>
    <w:rsid w:val="00E93E4B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013"/>
    <w:rsid w:val="00EB7734"/>
    <w:rsid w:val="00EC0DEC"/>
    <w:rsid w:val="00EC135D"/>
    <w:rsid w:val="00EC2232"/>
    <w:rsid w:val="00EC2AB5"/>
    <w:rsid w:val="00EC2ED6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23CE"/>
    <w:rsid w:val="00EF4BC9"/>
    <w:rsid w:val="00EF538B"/>
    <w:rsid w:val="00F00E28"/>
    <w:rsid w:val="00F01EFE"/>
    <w:rsid w:val="00F02808"/>
    <w:rsid w:val="00F02C54"/>
    <w:rsid w:val="00F02E1A"/>
    <w:rsid w:val="00F044C3"/>
    <w:rsid w:val="00F06FF8"/>
    <w:rsid w:val="00F11D4E"/>
    <w:rsid w:val="00F1470D"/>
    <w:rsid w:val="00F1677B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588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63C7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3A53"/>
    <w:rsid w:val="00F84614"/>
    <w:rsid w:val="00F855E3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3812"/>
    <w:rsid w:val="00FB6284"/>
    <w:rsid w:val="00FB7207"/>
    <w:rsid w:val="00FC12C1"/>
    <w:rsid w:val="00FC21CB"/>
    <w:rsid w:val="00FC22FC"/>
    <w:rsid w:val="00FC282A"/>
    <w:rsid w:val="00FC3046"/>
    <w:rsid w:val="00FC3D58"/>
    <w:rsid w:val="00FC40BA"/>
    <w:rsid w:val="00FC5F15"/>
    <w:rsid w:val="00FC7C43"/>
    <w:rsid w:val="00FD1D03"/>
    <w:rsid w:val="00FD1E4F"/>
    <w:rsid w:val="00FD3176"/>
    <w:rsid w:val="00FD3A26"/>
    <w:rsid w:val="00FD4CFF"/>
    <w:rsid w:val="00FD4D30"/>
    <w:rsid w:val="00FD6CA9"/>
    <w:rsid w:val="00FD6D29"/>
    <w:rsid w:val="00FE3324"/>
    <w:rsid w:val="00FE4C88"/>
    <w:rsid w:val="00FE7FCA"/>
    <w:rsid w:val="00FF058B"/>
    <w:rsid w:val="00FF21C5"/>
    <w:rsid w:val="00FF3087"/>
    <w:rsid w:val="00FF35C1"/>
    <w:rsid w:val="00FF4D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 w:qFormat="1"/>
    <w:lsdException w:name="header" w:semiHidden="1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uiPriority w:val="1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iPriority w:val="9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uiPriority w:val="99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qFormat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34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iPriority w:val="99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uiPriority w:val="99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uiPriority w:val="99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uiPriority w:val="99"/>
    <w:qFormat/>
    <w:rsid w:val="00477A14"/>
    <w:rPr>
      <w:b/>
      <w:bCs w:val="0"/>
      <w:color w:val="26282F"/>
    </w:rPr>
  </w:style>
  <w:style w:type="table" w:styleId="af9">
    <w:name w:val="Table Grid"/>
    <w:basedOn w:val="a3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uiPriority w:val="99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uiPriority w:val="99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uiPriority w:val="99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uiPriority w:val="1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qFormat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qFormat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uiPriority w:val="99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uiPriority w:val="99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qFormat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uiPriority w:val="99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qFormat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iPriority w:val="99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uiPriority w:val="99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uiPriority w:val="99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qFormat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uiPriority w:val="99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uiPriority w:val="99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  <w:style w:type="paragraph" w:customStyle="1" w:styleId="afffffffffc">
    <w:name w:val="Знак"/>
    <w:basedOn w:val="a1"/>
    <w:rsid w:val="00944A65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fffffd">
    <w:basedOn w:val="a1"/>
    <w:next w:val="af4"/>
    <w:unhideWhenUsed/>
    <w:rsid w:val="00944A6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e">
    <w:basedOn w:val="a1"/>
    <w:next w:val="af4"/>
    <w:uiPriority w:val="99"/>
    <w:rsid w:val="00402AE9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80">
    <w:name w:val="Абзац списка58"/>
    <w:basedOn w:val="a1"/>
    <w:rsid w:val="00402AE9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1">
    <w:name w:val="Без интервала25"/>
    <w:rsid w:val="00402AE9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">
    <w:basedOn w:val="a1"/>
    <w:next w:val="ae"/>
    <w:qFormat/>
    <w:rsid w:val="00994FCD"/>
    <w:pPr>
      <w:jc w:val="center"/>
    </w:pPr>
    <w:rPr>
      <w:b/>
      <w:color w:val="auto"/>
      <w:kern w:val="0"/>
      <w:sz w:val="32"/>
    </w:rPr>
  </w:style>
  <w:style w:type="paragraph" w:customStyle="1" w:styleId="2ff6">
    <w:name w:val="Îñíîâíîé òåêñò 2"/>
    <w:basedOn w:val="a1"/>
    <w:rsid w:val="00994FCD"/>
    <w:pPr>
      <w:widowControl w:val="0"/>
      <w:ind w:firstLine="720"/>
      <w:jc w:val="both"/>
    </w:pPr>
    <w:rPr>
      <w:rFonts w:eastAsia="Calibri"/>
      <w:b/>
      <w:bCs/>
      <w:kern w:val="0"/>
      <w:sz w:val="24"/>
      <w:szCs w:val="24"/>
      <w:lang w:val="en-US"/>
    </w:rPr>
  </w:style>
  <w:style w:type="character" w:customStyle="1" w:styleId="docdata">
    <w:name w:val="docdata"/>
    <w:aliases w:val="docy,v5,2168,bqiaagaaeyqcaaagiaiaaapfbwaabe0haaaaaaaaaaaaaaaaaaaaaaaaaaaaaaaaaaaaaaaaaaaaaaaaaaaaaaaaaaaaaaaaaaaaaaaaaaaaaaaaaaaaaaaaaaaaaaaaaaaaaaaaaaaaaaaaaaaaaaaaaaaaaaaaaaaaaaaaaaaaaaaaaaaaaaaaaaaaaaaaaaaaaaaaaaaaaaaaaaaaaaaaaaaaaaaaaaaaaaaa"/>
    <w:rsid w:val="00E81787"/>
  </w:style>
  <w:style w:type="paragraph" w:customStyle="1" w:styleId="4430">
    <w:name w:val="4430"/>
    <w:aliases w:val="bqiaagaaeyqcaaagiaiaaao1eaaabcmqa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10852">
    <w:name w:val="10852"/>
    <w:aliases w:val="bqiaagaaeyqcaaagiaiaaaplkqaabdkpaaaaaaaaaaaaaaaaaaaaaaaaaaaaaaaaaaaaaaaaaaaaaaaaaaaaaaaaaaaaaaaaaaaaaaaaaaaaaaaaaaaaaaaaaaaaaaaaaaaaaaaaaaaaaaaaaaaaaaaaaaaaaaaaaaaaaaaaaaaaaaaaaaaaaaaaaaaaaaaaaaaaaaaaaaaaaaaaaaaaaaaaaaaaaaaaaaaaaaa"/>
    <w:basedOn w:val="a1"/>
    <w:rsid w:val="00E8178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0">
    <w:basedOn w:val="a1"/>
    <w:next w:val="ae"/>
    <w:qFormat/>
    <w:rsid w:val="00EF23CE"/>
    <w:pPr>
      <w:jc w:val="center"/>
    </w:pPr>
    <w:rPr>
      <w:b/>
      <w:color w:val="auto"/>
      <w:kern w:val="0"/>
      <w:sz w:val="28"/>
      <w:lang w:eastAsia="ar-SA"/>
    </w:rPr>
  </w:style>
  <w:style w:type="character" w:customStyle="1" w:styleId="wT20">
    <w:name w:val="wT20"/>
    <w:rsid w:val="00EF23CE"/>
    <w:rPr>
      <w:b w:val="0"/>
      <w:bCs w:val="0"/>
    </w:rPr>
  </w:style>
  <w:style w:type="character" w:customStyle="1" w:styleId="wT21">
    <w:name w:val="wT21"/>
    <w:rsid w:val="00EF23CE"/>
    <w:rPr>
      <w:b w:val="0"/>
      <w:bCs w:val="0"/>
    </w:rPr>
  </w:style>
  <w:style w:type="character" w:customStyle="1" w:styleId="wT2">
    <w:name w:val="wT2"/>
    <w:rsid w:val="00EF23CE"/>
    <w:rPr>
      <w:b w:val="0"/>
      <w:bCs w:val="0"/>
    </w:rPr>
  </w:style>
  <w:style w:type="paragraph" w:customStyle="1" w:styleId="wP9">
    <w:name w:val="wP9"/>
    <w:basedOn w:val="a1"/>
    <w:rsid w:val="00EF23CE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2">
    <w:name w:val="wP12"/>
    <w:basedOn w:val="a1"/>
    <w:rsid w:val="00EF23CE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character" w:customStyle="1" w:styleId="2ff7">
    <w:name w:val="Неразрешенное упоминание2"/>
    <w:uiPriority w:val="99"/>
    <w:semiHidden/>
    <w:unhideWhenUsed/>
    <w:rsid w:val="00EF23CE"/>
    <w:rPr>
      <w:color w:val="605E5C"/>
      <w:shd w:val="clear" w:color="auto" w:fill="E1DFDD"/>
    </w:rPr>
  </w:style>
  <w:style w:type="character" w:customStyle="1" w:styleId="wT32">
    <w:name w:val="wT32"/>
    <w:rsid w:val="00EF23CE"/>
    <w:rPr>
      <w:b w:val="0"/>
      <w:bCs w:val="0"/>
    </w:rPr>
  </w:style>
  <w:style w:type="paragraph" w:customStyle="1" w:styleId="wP52">
    <w:name w:val="wP52"/>
    <w:basedOn w:val="a1"/>
    <w:rsid w:val="00EF23CE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6"/>
      <w:szCs w:val="24"/>
      <w:lang w:eastAsia="zh-CN" w:bidi="hi-IN"/>
    </w:rPr>
  </w:style>
  <w:style w:type="character" w:customStyle="1" w:styleId="wT12">
    <w:name w:val="wT12"/>
    <w:rsid w:val="00792B41"/>
    <w:rPr>
      <w:b/>
      <w:bCs w:val="0"/>
    </w:rPr>
  </w:style>
  <w:style w:type="character" w:customStyle="1" w:styleId="wT13">
    <w:name w:val="wT13"/>
    <w:rsid w:val="00792B41"/>
    <w:rPr>
      <w:b/>
      <w:bCs w:val="0"/>
    </w:rPr>
  </w:style>
  <w:style w:type="character" w:customStyle="1" w:styleId="wT19">
    <w:name w:val="wT19"/>
    <w:rsid w:val="00792B41"/>
    <w:rPr>
      <w:b w:val="0"/>
      <w:bCs w:val="0"/>
    </w:rPr>
  </w:style>
  <w:style w:type="character" w:customStyle="1" w:styleId="wT22">
    <w:name w:val="wT22"/>
    <w:rsid w:val="00792B41"/>
    <w:rPr>
      <w:b w:val="0"/>
      <w:bCs w:val="0"/>
    </w:rPr>
  </w:style>
  <w:style w:type="character" w:customStyle="1" w:styleId="wT40">
    <w:name w:val="wT40"/>
    <w:rsid w:val="00792B41"/>
    <w:rPr>
      <w:b w:val="0"/>
      <w:bCs w:val="0"/>
    </w:rPr>
  </w:style>
  <w:style w:type="character" w:customStyle="1" w:styleId="wT41">
    <w:name w:val="wT41"/>
    <w:rsid w:val="00792B41"/>
    <w:rPr>
      <w:b w:val="0"/>
      <w:bCs w:val="0"/>
    </w:rPr>
  </w:style>
  <w:style w:type="character" w:customStyle="1" w:styleId="wT42">
    <w:name w:val="wT42"/>
    <w:rsid w:val="00792B41"/>
    <w:rPr>
      <w:b w:val="0"/>
      <w:bCs w:val="0"/>
    </w:rPr>
  </w:style>
  <w:style w:type="character" w:customStyle="1" w:styleId="wT43">
    <w:name w:val="wT43"/>
    <w:rsid w:val="00792B41"/>
    <w:rPr>
      <w:b w:val="0"/>
      <w:bCs w:val="0"/>
    </w:rPr>
  </w:style>
  <w:style w:type="paragraph" w:customStyle="1" w:styleId="wP7">
    <w:name w:val="wP7"/>
    <w:basedOn w:val="a1"/>
    <w:rsid w:val="00792B41"/>
    <w:pPr>
      <w:widowControl w:val="0"/>
      <w:suppressAutoHyphens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8">
    <w:name w:val="wP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0">
    <w:name w:val="wP10"/>
    <w:basedOn w:val="a1"/>
    <w:rsid w:val="00792B41"/>
    <w:pPr>
      <w:widowControl w:val="0"/>
      <w:suppressAutoHyphens/>
      <w:autoSpaceDE w:val="0"/>
      <w:jc w:val="center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1">
    <w:name w:val="wP11"/>
    <w:basedOn w:val="a1"/>
    <w:rsid w:val="00792B41"/>
    <w:pPr>
      <w:widowControl w:val="0"/>
      <w:suppressAutoHyphens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16">
    <w:name w:val="wP16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2"/>
      <w:szCs w:val="24"/>
      <w:lang w:eastAsia="zh-CN" w:bidi="hi-IN"/>
    </w:rPr>
  </w:style>
  <w:style w:type="paragraph" w:customStyle="1" w:styleId="wP17">
    <w:name w:val="wP17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8">
    <w:name w:val="wP18"/>
    <w:basedOn w:val="a1"/>
    <w:rsid w:val="00792B41"/>
    <w:pPr>
      <w:widowControl w:val="0"/>
      <w:suppressAutoHyphens/>
      <w:autoSpaceDE w:val="0"/>
      <w:jc w:val="center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19">
    <w:name w:val="wP19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7"/>
      <w:szCs w:val="24"/>
      <w:lang w:eastAsia="zh-CN" w:bidi="hi-IN"/>
    </w:rPr>
  </w:style>
  <w:style w:type="paragraph" w:customStyle="1" w:styleId="wP20">
    <w:name w:val="wP20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21">
    <w:name w:val="wP21"/>
    <w:basedOn w:val="a1"/>
    <w:rsid w:val="00792B41"/>
    <w:pPr>
      <w:widowControl w:val="0"/>
      <w:suppressAutoHyphens/>
      <w:autoSpaceDE w:val="0"/>
      <w:jc w:val="both"/>
    </w:pPr>
    <w:rPr>
      <w:rFonts w:ascii="Calibri" w:eastAsia="Calibri" w:hAnsi="Calibri"/>
      <w:color w:val="auto"/>
      <w:kern w:val="1"/>
      <w:sz w:val="27"/>
      <w:szCs w:val="24"/>
      <w:lang w:eastAsia="zh-CN" w:bidi="hi-IN"/>
    </w:rPr>
  </w:style>
  <w:style w:type="paragraph" w:customStyle="1" w:styleId="wP58">
    <w:name w:val="wP58"/>
    <w:basedOn w:val="a1"/>
    <w:rsid w:val="00792B41"/>
    <w:pPr>
      <w:widowControl w:val="0"/>
      <w:suppressAutoHyphens/>
      <w:autoSpaceDE w:val="0"/>
      <w:jc w:val="both"/>
    </w:pPr>
    <w:rPr>
      <w:rFonts w:eastAsia="Calibri"/>
      <w:color w:val="auto"/>
      <w:kern w:val="1"/>
      <w:sz w:val="28"/>
      <w:szCs w:val="24"/>
      <w:lang w:eastAsia="zh-CN" w:bidi="hi-IN"/>
    </w:rPr>
  </w:style>
  <w:style w:type="paragraph" w:customStyle="1" w:styleId="affffffffff1">
    <w:basedOn w:val="a1"/>
    <w:next w:val="af4"/>
    <w:uiPriority w:val="99"/>
    <w:unhideWhenUsed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411">
    <w:name w:val="xl411"/>
    <w:basedOn w:val="a1"/>
    <w:rsid w:val="003D05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2">
    <w:name w:val="xl412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13">
    <w:name w:val="xl41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14">
    <w:name w:val="xl41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415">
    <w:name w:val="xl415"/>
    <w:basedOn w:val="a1"/>
    <w:rsid w:val="003D05E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16">
    <w:name w:val="xl416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7">
    <w:name w:val="xl417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22272F"/>
      <w:kern w:val="0"/>
      <w:sz w:val="24"/>
      <w:szCs w:val="24"/>
    </w:rPr>
  </w:style>
  <w:style w:type="paragraph" w:customStyle="1" w:styleId="xl418">
    <w:name w:val="xl418"/>
    <w:basedOn w:val="a1"/>
    <w:rsid w:val="003D05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22272F"/>
      <w:kern w:val="0"/>
      <w:sz w:val="24"/>
      <w:szCs w:val="24"/>
    </w:rPr>
  </w:style>
  <w:style w:type="paragraph" w:customStyle="1" w:styleId="xl419">
    <w:name w:val="xl419"/>
    <w:basedOn w:val="a1"/>
    <w:rsid w:val="003D05ED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22272F"/>
      <w:kern w:val="0"/>
      <w:sz w:val="24"/>
      <w:szCs w:val="24"/>
    </w:rPr>
  </w:style>
  <w:style w:type="paragraph" w:customStyle="1" w:styleId="xl420">
    <w:name w:val="xl420"/>
    <w:basedOn w:val="a1"/>
    <w:rsid w:val="003D05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22272F"/>
      <w:kern w:val="0"/>
      <w:sz w:val="24"/>
      <w:szCs w:val="24"/>
    </w:rPr>
  </w:style>
  <w:style w:type="paragraph" w:customStyle="1" w:styleId="xl421">
    <w:name w:val="xl421"/>
    <w:basedOn w:val="a1"/>
    <w:rsid w:val="003D05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2">
    <w:name w:val="xl422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3">
    <w:name w:val="xl423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424">
    <w:name w:val="xl424"/>
    <w:basedOn w:val="a1"/>
    <w:rsid w:val="003D05E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425">
    <w:name w:val="xl425"/>
    <w:basedOn w:val="a1"/>
    <w:rsid w:val="003D05E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426">
    <w:name w:val="xl426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27">
    <w:name w:val="xl427"/>
    <w:basedOn w:val="a1"/>
    <w:rsid w:val="003D05E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28">
    <w:name w:val="xl428"/>
    <w:basedOn w:val="a1"/>
    <w:rsid w:val="003D05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29">
    <w:name w:val="xl429"/>
    <w:basedOn w:val="a1"/>
    <w:rsid w:val="003D05ED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0">
    <w:name w:val="xl430"/>
    <w:basedOn w:val="a1"/>
    <w:rsid w:val="003D05ED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431">
    <w:name w:val="xl431"/>
    <w:basedOn w:val="a1"/>
    <w:rsid w:val="003D05E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432">
    <w:name w:val="xl432"/>
    <w:basedOn w:val="a1"/>
    <w:rsid w:val="003D05ED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33">
    <w:name w:val="xl433"/>
    <w:basedOn w:val="a1"/>
    <w:rsid w:val="003D05E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434">
    <w:name w:val="xl434"/>
    <w:basedOn w:val="a1"/>
    <w:rsid w:val="003D05E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5">
    <w:name w:val="xl435"/>
    <w:basedOn w:val="a1"/>
    <w:rsid w:val="003D05ED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436">
    <w:name w:val="xl436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37">
    <w:name w:val="xl437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38">
    <w:name w:val="xl438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39">
    <w:name w:val="xl439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font14">
    <w:name w:val="font14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font15">
    <w:name w:val="font15"/>
    <w:basedOn w:val="a1"/>
    <w:rsid w:val="003D05ED"/>
    <w:pPr>
      <w:spacing w:before="100" w:beforeAutospacing="1" w:after="100" w:afterAutospacing="1"/>
    </w:pPr>
    <w:rPr>
      <w:b/>
      <w:bCs/>
      <w:color w:val="22272F"/>
      <w:kern w:val="0"/>
      <w:sz w:val="24"/>
      <w:szCs w:val="24"/>
    </w:rPr>
  </w:style>
  <w:style w:type="paragraph" w:customStyle="1" w:styleId="xl440">
    <w:name w:val="xl440"/>
    <w:basedOn w:val="a1"/>
    <w:rsid w:val="003D05E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41">
    <w:name w:val="xl441"/>
    <w:basedOn w:val="a1"/>
    <w:rsid w:val="003D05E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42">
    <w:name w:val="xl442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3">
    <w:name w:val="xl443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4">
    <w:name w:val="xl444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445">
    <w:name w:val="xl445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46">
    <w:name w:val="xl446"/>
    <w:basedOn w:val="a1"/>
    <w:rsid w:val="003D05E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158822">
    <w:name w:val="158822"/>
    <w:aliases w:val="bqiaagaaeyqcaaagiaiaaapnawiabdtragaaaaaaaaaaaaaaaaaaaaaaaaaaaaaaaaaaaaaaaaaaaaaaaaaaaaaaaaaaaaaaaaaaaaaaaaaaaaaaaaaaaaaaaaaaaaaaaaaaaaaaaaaaaaaaaaaaaaaaaaaaaaaaaaaaaaaaaaaaaaaaaaaaaaaaaaaaaaaaaaaaaaaaaaaaaaaaaaaaaaaaaaaaaaaaaaaaaa"/>
    <w:basedOn w:val="a1"/>
    <w:rsid w:val="003D05E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fontstyle210">
    <w:name w:val="fontstyle21"/>
    <w:basedOn w:val="a2"/>
    <w:rsid w:val="00072267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paragraph" w:customStyle="1" w:styleId="affffffffff2">
    <w:basedOn w:val="a1"/>
    <w:next w:val="af4"/>
    <w:uiPriority w:val="99"/>
    <w:rsid w:val="00201C9C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590">
    <w:name w:val="Абзац списка59"/>
    <w:basedOn w:val="a1"/>
    <w:rsid w:val="00201C9C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61">
    <w:name w:val="Без интервала26"/>
    <w:rsid w:val="00201C9C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fffffffff3">
    <w:name w:val="Письмо"/>
    <w:basedOn w:val="a1"/>
    <w:rsid w:val="006C675C"/>
    <w:pPr>
      <w:autoSpaceDE w:val="0"/>
      <w:autoSpaceDN w:val="0"/>
      <w:spacing w:line="320" w:lineRule="exact"/>
      <w:ind w:firstLine="720"/>
      <w:jc w:val="both"/>
    </w:pPr>
    <w:rPr>
      <w:color w:val="auto"/>
      <w:kern w:val="0"/>
      <w:sz w:val="28"/>
      <w:szCs w:val="28"/>
    </w:rPr>
  </w:style>
  <w:style w:type="paragraph" w:customStyle="1" w:styleId="affffffffff4">
    <w:basedOn w:val="a1"/>
    <w:next w:val="af4"/>
    <w:uiPriority w:val="99"/>
    <w:unhideWhenUsed/>
    <w:rsid w:val="006C675C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js-phone-number">
    <w:name w:val="js-phone-number"/>
    <w:basedOn w:val="a2"/>
    <w:rsid w:val="006C675C"/>
  </w:style>
  <w:style w:type="character" w:customStyle="1" w:styleId="CharacterStyle7">
    <w:name w:val="CharacterStyle7"/>
    <w:hidden/>
    <w:rsid w:val="006C675C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3fd">
    <w:name w:val="Неразрешенное упоминание3"/>
    <w:uiPriority w:val="99"/>
    <w:semiHidden/>
    <w:unhideWhenUsed/>
    <w:rsid w:val="006C675C"/>
    <w:rPr>
      <w:color w:val="605E5C"/>
      <w:shd w:val="clear" w:color="auto" w:fill="E1DFDD"/>
    </w:rPr>
  </w:style>
  <w:style w:type="character" w:styleId="affffffffff5">
    <w:name w:val="Unresolved Mention"/>
    <w:uiPriority w:val="99"/>
    <w:semiHidden/>
    <w:unhideWhenUsed/>
    <w:rsid w:val="006C675C"/>
    <w:rPr>
      <w:color w:val="605E5C"/>
      <w:shd w:val="clear" w:color="auto" w:fill="E1DFDD"/>
    </w:rPr>
  </w:style>
  <w:style w:type="character" w:customStyle="1" w:styleId="penphonelabel">
    <w:name w:val="pen_phone_label"/>
    <w:rsid w:val="006C675C"/>
  </w:style>
  <w:style w:type="character" w:customStyle="1" w:styleId="dropdown-user-namefirst-letter">
    <w:name w:val="dropdown-user-name__first-letter"/>
    <w:rsid w:val="006C675C"/>
  </w:style>
  <w:style w:type="character" w:customStyle="1" w:styleId="tmpl-sub">
    <w:name w:val="tmpl-sub"/>
    <w:rsid w:val="006C675C"/>
  </w:style>
  <w:style w:type="character" w:customStyle="1" w:styleId="tmpl-small">
    <w:name w:val="tmpl-small"/>
    <w:rsid w:val="006C675C"/>
  </w:style>
  <w:style w:type="paragraph" w:customStyle="1" w:styleId="314">
    <w:name w:val="Основной текст 31"/>
    <w:basedOn w:val="a1"/>
    <w:rsid w:val="00C62CEA"/>
    <w:pPr>
      <w:suppressAutoHyphens/>
    </w:pPr>
    <w:rPr>
      <w:color w:val="auto"/>
      <w:kern w:val="0"/>
      <w:sz w:val="28"/>
      <w:szCs w:val="24"/>
      <w:lang w:eastAsia="ar-SA"/>
    </w:rPr>
  </w:style>
  <w:style w:type="paragraph" w:customStyle="1" w:styleId="affffffffff6">
    <w:basedOn w:val="a1"/>
    <w:next w:val="af4"/>
    <w:unhideWhenUsed/>
    <w:rsid w:val="00C62CE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f7">
    <w:basedOn w:val="a1"/>
    <w:next w:val="af4"/>
    <w:uiPriority w:val="99"/>
    <w:unhideWhenUsed/>
    <w:rsid w:val="00842D9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1">
    <w:name w:val="Без интервала27"/>
    <w:rsid w:val="00842D97"/>
    <w:pPr>
      <w:suppressAutoHyphens/>
    </w:pPr>
    <w:rPr>
      <w:rFonts w:ascii="Liberation Serif" w:eastAsia="NSimSun" w:hAnsi="Liberation Serif" w:cs="Arial"/>
      <w:sz w:val="24"/>
      <w:szCs w:val="24"/>
      <w:lang w:eastAsia="zh-CN" w:bidi="hi-IN"/>
    </w:rPr>
  </w:style>
  <w:style w:type="numbering" w:customStyle="1" w:styleId="WWNum1">
    <w:name w:val="WWNum1"/>
    <w:basedOn w:val="a4"/>
    <w:rsid w:val="00362310"/>
    <w:pPr>
      <w:numPr>
        <w:numId w:val="14"/>
      </w:numPr>
    </w:pPr>
  </w:style>
  <w:style w:type="paragraph" w:customStyle="1" w:styleId="2382">
    <w:name w:val="2382"/>
    <w:aliases w:val="bqiaagaaeyqcaaagiaiaaao1caaabcmiaaaaaaaaaaaaaaaaaaaaaaaaaaaaaaaaaaaaaaaaaaaaaaaaaaaaaaaaaaaaaaaaaaaaaaaaaaaaaaaaaaaaaaaaaaaaaaaaaaaaaaaaaaaaaaaaaaaaaaaaaaaaaaaaaaaaaaaaaaaaaaaaaaaaaaaaaaaaaaaaaaaaaaaaaaaaaaaaaaaaaaaaaaaaaaaaaaaaaaaa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uturismarkdown-paragraph">
    <w:name w:val="futurismarkdown-paragraph"/>
    <w:basedOn w:val="a1"/>
    <w:rsid w:val="00B75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upper">
    <w:name w:val="upper"/>
    <w:basedOn w:val="a2"/>
    <w:rsid w:val="00B75A14"/>
  </w:style>
  <w:style w:type="character" w:customStyle="1" w:styleId="er2xx9">
    <w:name w:val="_er2xx9"/>
    <w:basedOn w:val="a2"/>
    <w:rsid w:val="00B75A14"/>
  </w:style>
  <w:style w:type="character" w:customStyle="1" w:styleId="copy">
    <w:name w:val="copy"/>
    <w:basedOn w:val="a2"/>
    <w:rsid w:val="00B75A14"/>
  </w:style>
  <w:style w:type="paragraph" w:customStyle="1" w:styleId="affffffffff8">
    <w:basedOn w:val="a1"/>
    <w:next w:val="af4"/>
    <w:unhideWhenUsed/>
    <w:rsid w:val="00A563C7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4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hyperlink" Target="mailto:admin.komsomolsk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admin.komsomolsk@mail.ru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in.komsomolsk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dmin.komsomolsk@mail.ru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BB2B1-2A93-4656-88D7-12C3F466A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37</Pages>
  <Words>8561</Words>
  <Characters>48800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57247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40</cp:revision>
  <cp:lastPrinted>2018-03-12T14:58:00Z</cp:lastPrinted>
  <dcterms:created xsi:type="dcterms:W3CDTF">2025-10-09T11:45:00Z</dcterms:created>
  <dcterms:modified xsi:type="dcterms:W3CDTF">2026-03-12T16:11:00Z</dcterms:modified>
</cp:coreProperties>
</file>