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01679F" w:rsidRDefault="00015FE3">
      <w:pPr>
        <w:rPr>
          <w:color w:val="auto"/>
        </w:rPr>
      </w:pPr>
      <w:r w:rsidRPr="0001679F">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074595CE" w:rsidR="00792B41" w:rsidRPr="00DE0F0F" w:rsidRDefault="00792B41" w:rsidP="00625C34">
                              <w:pPr>
                                <w:widowControl w:val="0"/>
                                <w:jc w:val="center"/>
                                <w:rPr>
                                  <w:b/>
                                  <w:bCs/>
                                  <w:sz w:val="52"/>
                                  <w:szCs w:val="30"/>
                                </w:rPr>
                              </w:pPr>
                              <w:r>
                                <w:rPr>
                                  <w:b/>
                                  <w:bCs/>
                                  <w:sz w:val="52"/>
                                  <w:szCs w:val="30"/>
                                </w:rPr>
                                <w:t xml:space="preserve">№ </w:t>
                              </w:r>
                              <w:r w:rsidR="0008490E">
                                <w:rPr>
                                  <w:b/>
                                  <w:bCs/>
                                  <w:sz w:val="52"/>
                                  <w:szCs w:val="30"/>
                                </w:rPr>
                                <w:t>13</w:t>
                              </w:r>
                            </w:p>
                            <w:p w14:paraId="26AB0876" w14:textId="5B1A0D06" w:rsidR="00792B41" w:rsidRPr="006911ED" w:rsidRDefault="0008490E" w:rsidP="00625C34">
                              <w:pPr>
                                <w:widowControl w:val="0"/>
                                <w:jc w:val="center"/>
                                <w:rPr>
                                  <w:b/>
                                  <w:bCs/>
                                  <w:sz w:val="30"/>
                                  <w:szCs w:val="30"/>
                                </w:rPr>
                              </w:pPr>
                              <w:r>
                                <w:rPr>
                                  <w:b/>
                                  <w:bCs/>
                                  <w:sz w:val="52"/>
                                  <w:szCs w:val="30"/>
                                </w:rPr>
                                <w:t>10</w:t>
                              </w:r>
                              <w:r w:rsidR="00557DFA">
                                <w:rPr>
                                  <w:b/>
                                  <w:bCs/>
                                  <w:sz w:val="52"/>
                                  <w:szCs w:val="30"/>
                                </w:rPr>
                                <w:t xml:space="preserve"> апреля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074595CE" w:rsidR="00792B41" w:rsidRPr="00DE0F0F" w:rsidRDefault="00792B41" w:rsidP="00625C34">
                        <w:pPr>
                          <w:widowControl w:val="0"/>
                          <w:jc w:val="center"/>
                          <w:rPr>
                            <w:b/>
                            <w:bCs/>
                            <w:sz w:val="52"/>
                            <w:szCs w:val="30"/>
                          </w:rPr>
                        </w:pPr>
                        <w:r>
                          <w:rPr>
                            <w:b/>
                            <w:bCs/>
                            <w:sz w:val="52"/>
                            <w:szCs w:val="30"/>
                          </w:rPr>
                          <w:t xml:space="preserve">№ </w:t>
                        </w:r>
                        <w:r w:rsidR="0008490E">
                          <w:rPr>
                            <w:b/>
                            <w:bCs/>
                            <w:sz w:val="52"/>
                            <w:szCs w:val="30"/>
                          </w:rPr>
                          <w:t>13</w:t>
                        </w:r>
                      </w:p>
                      <w:p w14:paraId="26AB0876" w14:textId="5B1A0D06" w:rsidR="00792B41" w:rsidRPr="006911ED" w:rsidRDefault="0008490E" w:rsidP="00625C34">
                        <w:pPr>
                          <w:widowControl w:val="0"/>
                          <w:jc w:val="center"/>
                          <w:rPr>
                            <w:b/>
                            <w:bCs/>
                            <w:sz w:val="30"/>
                            <w:szCs w:val="30"/>
                          </w:rPr>
                        </w:pPr>
                        <w:r>
                          <w:rPr>
                            <w:b/>
                            <w:bCs/>
                            <w:sz w:val="52"/>
                            <w:szCs w:val="30"/>
                          </w:rPr>
                          <w:t>10</w:t>
                        </w:r>
                        <w:r w:rsidR="00557DFA">
                          <w:rPr>
                            <w:b/>
                            <w:bCs/>
                            <w:sz w:val="52"/>
                            <w:szCs w:val="30"/>
                          </w:rPr>
                          <w:t xml:space="preserve"> апреля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01679F">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01679F" w:rsidRDefault="00490378">
      <w:pPr>
        <w:rPr>
          <w:color w:val="auto"/>
        </w:rPr>
      </w:pPr>
    </w:p>
    <w:p w14:paraId="62C9FA7B" w14:textId="77777777" w:rsidR="00170890" w:rsidRPr="0001679F" w:rsidRDefault="00170890">
      <w:pPr>
        <w:rPr>
          <w:color w:val="auto"/>
        </w:rPr>
      </w:pPr>
    </w:p>
    <w:p w14:paraId="799B2695" w14:textId="77777777" w:rsidR="00170890" w:rsidRPr="0001679F" w:rsidRDefault="00170890">
      <w:pPr>
        <w:rPr>
          <w:color w:val="auto"/>
        </w:rPr>
      </w:pPr>
    </w:p>
    <w:p w14:paraId="50242388" w14:textId="77777777" w:rsidR="00170890" w:rsidRPr="0001679F" w:rsidRDefault="00170890">
      <w:pPr>
        <w:rPr>
          <w:color w:val="auto"/>
        </w:rPr>
      </w:pPr>
    </w:p>
    <w:p w14:paraId="1573E68F" w14:textId="77777777" w:rsidR="00170890" w:rsidRPr="0001679F" w:rsidRDefault="00170890">
      <w:pPr>
        <w:rPr>
          <w:color w:val="auto"/>
        </w:rPr>
      </w:pPr>
    </w:p>
    <w:p w14:paraId="1A60C0BC" w14:textId="77777777" w:rsidR="00170890" w:rsidRPr="0001679F" w:rsidRDefault="00170890">
      <w:pPr>
        <w:rPr>
          <w:color w:val="auto"/>
        </w:rPr>
      </w:pPr>
    </w:p>
    <w:p w14:paraId="0CCEBC66" w14:textId="77777777" w:rsidR="00170890" w:rsidRPr="0001679F" w:rsidRDefault="00170890">
      <w:pPr>
        <w:rPr>
          <w:color w:val="auto"/>
        </w:rPr>
      </w:pPr>
    </w:p>
    <w:p w14:paraId="721E4F32" w14:textId="77777777" w:rsidR="00170890" w:rsidRPr="0001679F" w:rsidRDefault="00170890">
      <w:pPr>
        <w:rPr>
          <w:color w:val="auto"/>
        </w:rPr>
      </w:pPr>
    </w:p>
    <w:p w14:paraId="0FD12F92" w14:textId="77777777" w:rsidR="00170890" w:rsidRPr="0001679F" w:rsidRDefault="00170890">
      <w:pPr>
        <w:rPr>
          <w:color w:val="auto"/>
        </w:rPr>
      </w:pPr>
    </w:p>
    <w:p w14:paraId="671AB7FF" w14:textId="77777777" w:rsidR="00170890" w:rsidRPr="0001679F" w:rsidRDefault="00170890">
      <w:pPr>
        <w:rPr>
          <w:color w:val="auto"/>
        </w:rPr>
      </w:pPr>
    </w:p>
    <w:p w14:paraId="0711A82D" w14:textId="77777777" w:rsidR="00170890" w:rsidRPr="0001679F" w:rsidRDefault="00170890">
      <w:pPr>
        <w:rPr>
          <w:color w:val="auto"/>
        </w:rPr>
      </w:pPr>
    </w:p>
    <w:p w14:paraId="4B6D8776" w14:textId="77777777" w:rsidR="00170890" w:rsidRPr="0001679F" w:rsidRDefault="00170890">
      <w:pPr>
        <w:rPr>
          <w:color w:val="auto"/>
        </w:rPr>
      </w:pPr>
    </w:p>
    <w:p w14:paraId="43F28DC9" w14:textId="77777777" w:rsidR="00170890" w:rsidRPr="0001679F" w:rsidRDefault="00170890">
      <w:pPr>
        <w:rPr>
          <w:color w:val="auto"/>
        </w:rPr>
      </w:pPr>
    </w:p>
    <w:p w14:paraId="4B3642A4" w14:textId="77777777" w:rsidR="00170890" w:rsidRPr="0001679F" w:rsidRDefault="00170890">
      <w:pPr>
        <w:rPr>
          <w:color w:val="auto"/>
        </w:rPr>
      </w:pPr>
    </w:p>
    <w:p w14:paraId="7BA7799F" w14:textId="77777777" w:rsidR="00170890" w:rsidRPr="0001679F" w:rsidRDefault="00170890">
      <w:pPr>
        <w:rPr>
          <w:color w:val="auto"/>
        </w:rPr>
      </w:pPr>
    </w:p>
    <w:p w14:paraId="62F1C61D" w14:textId="77777777" w:rsidR="00170890" w:rsidRPr="0001679F" w:rsidRDefault="00170890">
      <w:pPr>
        <w:rPr>
          <w:color w:val="auto"/>
        </w:rPr>
      </w:pPr>
    </w:p>
    <w:p w14:paraId="704A4264" w14:textId="77777777" w:rsidR="00170890" w:rsidRPr="0001679F" w:rsidRDefault="00170890">
      <w:pPr>
        <w:rPr>
          <w:color w:val="auto"/>
        </w:rPr>
      </w:pPr>
    </w:p>
    <w:p w14:paraId="6BE1D9D5" w14:textId="77777777" w:rsidR="00170890" w:rsidRPr="0001679F" w:rsidRDefault="00170890">
      <w:pPr>
        <w:rPr>
          <w:color w:val="auto"/>
        </w:rPr>
      </w:pPr>
    </w:p>
    <w:p w14:paraId="526EA29C" w14:textId="77777777" w:rsidR="00170890" w:rsidRPr="0001679F" w:rsidRDefault="00170890">
      <w:pPr>
        <w:rPr>
          <w:color w:val="auto"/>
        </w:rPr>
      </w:pPr>
    </w:p>
    <w:p w14:paraId="7961199A" w14:textId="77777777" w:rsidR="00170890" w:rsidRPr="0001679F" w:rsidRDefault="00170890">
      <w:pPr>
        <w:rPr>
          <w:color w:val="auto"/>
        </w:rPr>
      </w:pPr>
    </w:p>
    <w:p w14:paraId="1D202E78" w14:textId="77777777" w:rsidR="00170890" w:rsidRPr="0001679F" w:rsidRDefault="00170890">
      <w:pPr>
        <w:rPr>
          <w:color w:val="auto"/>
        </w:rPr>
      </w:pPr>
    </w:p>
    <w:p w14:paraId="76A37F71" w14:textId="77777777" w:rsidR="00170890" w:rsidRPr="0001679F" w:rsidRDefault="00170890">
      <w:pPr>
        <w:rPr>
          <w:color w:val="auto"/>
        </w:rPr>
      </w:pPr>
    </w:p>
    <w:p w14:paraId="795D07AF" w14:textId="77777777" w:rsidR="00170890" w:rsidRPr="0001679F" w:rsidRDefault="00170890">
      <w:pPr>
        <w:rPr>
          <w:color w:val="auto"/>
        </w:rPr>
      </w:pPr>
    </w:p>
    <w:p w14:paraId="00FCCBAD" w14:textId="77777777" w:rsidR="00170890" w:rsidRPr="0001679F" w:rsidRDefault="00170890">
      <w:pPr>
        <w:rPr>
          <w:color w:val="auto"/>
        </w:rPr>
      </w:pPr>
    </w:p>
    <w:p w14:paraId="7D1E4C23" w14:textId="77777777" w:rsidR="00170890" w:rsidRPr="0001679F" w:rsidRDefault="00170890">
      <w:pPr>
        <w:rPr>
          <w:color w:val="auto"/>
        </w:rPr>
      </w:pPr>
    </w:p>
    <w:p w14:paraId="0E5BE5F0" w14:textId="77777777" w:rsidR="00170890" w:rsidRPr="0001679F" w:rsidRDefault="00170890">
      <w:pPr>
        <w:rPr>
          <w:color w:val="auto"/>
        </w:rPr>
      </w:pPr>
    </w:p>
    <w:p w14:paraId="7690D391" w14:textId="77777777" w:rsidR="00170890" w:rsidRPr="0001679F" w:rsidRDefault="00170890">
      <w:pPr>
        <w:rPr>
          <w:color w:val="auto"/>
        </w:rPr>
      </w:pPr>
    </w:p>
    <w:p w14:paraId="2D116866" w14:textId="77777777" w:rsidR="00170890" w:rsidRPr="0001679F" w:rsidRDefault="00170890">
      <w:pPr>
        <w:rPr>
          <w:color w:val="auto"/>
        </w:rPr>
      </w:pPr>
    </w:p>
    <w:p w14:paraId="0FDEDB50" w14:textId="77777777" w:rsidR="00170890" w:rsidRPr="0001679F" w:rsidRDefault="00170890">
      <w:pPr>
        <w:rPr>
          <w:color w:val="auto"/>
        </w:rPr>
      </w:pPr>
    </w:p>
    <w:p w14:paraId="73903FC3" w14:textId="77777777" w:rsidR="00170890" w:rsidRPr="0001679F" w:rsidRDefault="00170890">
      <w:pPr>
        <w:rPr>
          <w:color w:val="auto"/>
        </w:rPr>
      </w:pPr>
    </w:p>
    <w:p w14:paraId="7FEB026A" w14:textId="77777777" w:rsidR="00170890" w:rsidRPr="0001679F" w:rsidRDefault="00170890">
      <w:pPr>
        <w:rPr>
          <w:color w:val="auto"/>
        </w:rPr>
      </w:pPr>
    </w:p>
    <w:p w14:paraId="75C88FF8" w14:textId="77777777" w:rsidR="00170890" w:rsidRPr="0001679F" w:rsidRDefault="00170890">
      <w:pPr>
        <w:rPr>
          <w:color w:val="auto"/>
        </w:rPr>
      </w:pPr>
    </w:p>
    <w:p w14:paraId="2A4819DA" w14:textId="77777777" w:rsidR="00170890" w:rsidRPr="0001679F" w:rsidRDefault="00170890">
      <w:pPr>
        <w:rPr>
          <w:color w:val="auto"/>
        </w:rPr>
      </w:pPr>
    </w:p>
    <w:p w14:paraId="2B14844F" w14:textId="77777777" w:rsidR="00170890" w:rsidRPr="0001679F" w:rsidRDefault="00170890">
      <w:pPr>
        <w:rPr>
          <w:color w:val="auto"/>
        </w:rPr>
      </w:pPr>
    </w:p>
    <w:p w14:paraId="4D248272" w14:textId="77777777" w:rsidR="00170890" w:rsidRPr="0001679F" w:rsidRDefault="00170890">
      <w:pPr>
        <w:rPr>
          <w:color w:val="auto"/>
        </w:rPr>
      </w:pPr>
    </w:p>
    <w:p w14:paraId="0CAD2EA7" w14:textId="77777777" w:rsidR="00170890" w:rsidRPr="0001679F" w:rsidRDefault="00170890">
      <w:pPr>
        <w:rPr>
          <w:color w:val="auto"/>
        </w:rPr>
      </w:pPr>
    </w:p>
    <w:p w14:paraId="6AE36AF9" w14:textId="77777777" w:rsidR="00170890" w:rsidRPr="0001679F" w:rsidRDefault="00170890">
      <w:pPr>
        <w:rPr>
          <w:color w:val="auto"/>
        </w:rPr>
      </w:pPr>
    </w:p>
    <w:p w14:paraId="318BB60A" w14:textId="77777777" w:rsidR="00170890" w:rsidRPr="0001679F" w:rsidRDefault="00170890">
      <w:pPr>
        <w:rPr>
          <w:color w:val="auto"/>
        </w:rPr>
      </w:pPr>
    </w:p>
    <w:p w14:paraId="57D3608B" w14:textId="77777777" w:rsidR="00170890" w:rsidRPr="0001679F" w:rsidRDefault="00170890">
      <w:pPr>
        <w:rPr>
          <w:color w:val="auto"/>
        </w:rPr>
      </w:pPr>
    </w:p>
    <w:p w14:paraId="632B9633" w14:textId="77777777" w:rsidR="00170890" w:rsidRPr="0001679F" w:rsidRDefault="00170890">
      <w:pPr>
        <w:rPr>
          <w:color w:val="auto"/>
        </w:rPr>
      </w:pPr>
    </w:p>
    <w:p w14:paraId="1A2E1D56" w14:textId="77777777" w:rsidR="00170890" w:rsidRPr="0001679F" w:rsidRDefault="00170890">
      <w:pPr>
        <w:rPr>
          <w:color w:val="auto"/>
        </w:rPr>
      </w:pPr>
    </w:p>
    <w:p w14:paraId="76283AEA" w14:textId="77777777" w:rsidR="00170890" w:rsidRPr="0001679F" w:rsidRDefault="00170890">
      <w:pPr>
        <w:rPr>
          <w:color w:val="auto"/>
        </w:rPr>
      </w:pPr>
    </w:p>
    <w:p w14:paraId="00691893" w14:textId="77777777" w:rsidR="00170890" w:rsidRPr="0001679F" w:rsidRDefault="00170890">
      <w:pPr>
        <w:rPr>
          <w:color w:val="auto"/>
        </w:rPr>
      </w:pPr>
    </w:p>
    <w:p w14:paraId="5AE072BA" w14:textId="77777777" w:rsidR="00170890" w:rsidRPr="0001679F" w:rsidRDefault="00170890">
      <w:pPr>
        <w:rPr>
          <w:color w:val="auto"/>
        </w:rPr>
      </w:pPr>
    </w:p>
    <w:p w14:paraId="6F9E33AB" w14:textId="77777777" w:rsidR="00170890" w:rsidRPr="0001679F" w:rsidRDefault="00170890">
      <w:pPr>
        <w:rPr>
          <w:color w:val="auto"/>
        </w:rPr>
      </w:pPr>
    </w:p>
    <w:p w14:paraId="23311724" w14:textId="77777777" w:rsidR="00170890" w:rsidRPr="0001679F" w:rsidRDefault="00170890">
      <w:pPr>
        <w:rPr>
          <w:color w:val="auto"/>
        </w:rPr>
      </w:pPr>
    </w:p>
    <w:p w14:paraId="2D5188D6" w14:textId="77777777" w:rsidR="00170890" w:rsidRPr="0001679F" w:rsidRDefault="00170890">
      <w:pPr>
        <w:rPr>
          <w:color w:val="auto"/>
        </w:rPr>
      </w:pPr>
    </w:p>
    <w:p w14:paraId="2BFB3B88" w14:textId="77777777" w:rsidR="00170890" w:rsidRPr="0001679F" w:rsidRDefault="00170890">
      <w:pPr>
        <w:rPr>
          <w:color w:val="auto"/>
        </w:rPr>
      </w:pPr>
    </w:p>
    <w:p w14:paraId="60279650" w14:textId="77777777" w:rsidR="00170890" w:rsidRPr="0001679F" w:rsidRDefault="00170890">
      <w:pPr>
        <w:rPr>
          <w:color w:val="auto"/>
        </w:rPr>
      </w:pPr>
    </w:p>
    <w:p w14:paraId="69BE66F5" w14:textId="77777777" w:rsidR="00170890" w:rsidRPr="0001679F" w:rsidRDefault="00170890">
      <w:pPr>
        <w:rPr>
          <w:color w:val="auto"/>
        </w:rPr>
      </w:pPr>
    </w:p>
    <w:p w14:paraId="4880B46C" w14:textId="77777777" w:rsidR="00170890" w:rsidRPr="0001679F" w:rsidRDefault="00170890">
      <w:pPr>
        <w:rPr>
          <w:color w:val="auto"/>
        </w:rPr>
      </w:pPr>
    </w:p>
    <w:p w14:paraId="0C9670E6" w14:textId="77777777" w:rsidR="00170890" w:rsidRPr="0001679F" w:rsidRDefault="00170890">
      <w:pPr>
        <w:rPr>
          <w:color w:val="auto"/>
        </w:rPr>
      </w:pPr>
    </w:p>
    <w:p w14:paraId="0275DCFC" w14:textId="77777777" w:rsidR="00170890" w:rsidRPr="0001679F" w:rsidRDefault="00170890">
      <w:pPr>
        <w:rPr>
          <w:color w:val="auto"/>
        </w:rPr>
      </w:pPr>
    </w:p>
    <w:p w14:paraId="7EAB5036" w14:textId="77777777" w:rsidR="00170890" w:rsidRPr="0001679F" w:rsidRDefault="00170890">
      <w:pPr>
        <w:rPr>
          <w:color w:val="auto"/>
        </w:rPr>
      </w:pPr>
    </w:p>
    <w:p w14:paraId="0D312F51" w14:textId="77777777" w:rsidR="00170890" w:rsidRPr="0001679F" w:rsidRDefault="00170890">
      <w:pPr>
        <w:rPr>
          <w:color w:val="auto"/>
        </w:rPr>
      </w:pPr>
    </w:p>
    <w:p w14:paraId="32F0FF08" w14:textId="77777777" w:rsidR="00170890" w:rsidRPr="0001679F" w:rsidRDefault="00170890">
      <w:pPr>
        <w:rPr>
          <w:color w:val="auto"/>
        </w:rPr>
      </w:pPr>
    </w:p>
    <w:p w14:paraId="6274B01E" w14:textId="77777777" w:rsidR="00170890" w:rsidRPr="0001679F" w:rsidRDefault="00170890">
      <w:pPr>
        <w:rPr>
          <w:color w:val="auto"/>
        </w:rPr>
      </w:pPr>
    </w:p>
    <w:p w14:paraId="3195636A" w14:textId="77777777" w:rsidR="00170890" w:rsidRPr="0001679F" w:rsidRDefault="00170890">
      <w:pPr>
        <w:rPr>
          <w:color w:val="auto"/>
        </w:rPr>
      </w:pPr>
    </w:p>
    <w:p w14:paraId="4B139E4B" w14:textId="77777777" w:rsidR="00170890" w:rsidRPr="0001679F" w:rsidRDefault="00170890">
      <w:pPr>
        <w:rPr>
          <w:color w:val="auto"/>
        </w:rPr>
      </w:pPr>
    </w:p>
    <w:p w14:paraId="4AAC7358" w14:textId="77777777" w:rsidR="00170890" w:rsidRPr="0001679F" w:rsidRDefault="00170890">
      <w:pPr>
        <w:rPr>
          <w:color w:val="auto"/>
        </w:rPr>
      </w:pPr>
    </w:p>
    <w:p w14:paraId="54D1D77A" w14:textId="77777777" w:rsidR="00170890" w:rsidRPr="0001679F" w:rsidRDefault="00170890">
      <w:pPr>
        <w:rPr>
          <w:color w:val="auto"/>
        </w:rPr>
      </w:pPr>
    </w:p>
    <w:p w14:paraId="11443B5D" w14:textId="77777777" w:rsidR="00170890" w:rsidRPr="0001679F" w:rsidRDefault="00170890">
      <w:pPr>
        <w:rPr>
          <w:color w:val="auto"/>
        </w:rPr>
      </w:pPr>
    </w:p>
    <w:p w14:paraId="01A622AD" w14:textId="77777777" w:rsidR="00F1470D" w:rsidRPr="0001679F" w:rsidRDefault="00F1470D">
      <w:pPr>
        <w:rPr>
          <w:color w:val="auto"/>
        </w:rPr>
        <w:sectPr w:rsidR="00F1470D" w:rsidRPr="0001679F"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01679F" w:rsidRDefault="00702195" w:rsidP="00170890">
      <w:pPr>
        <w:widowControl w:val="0"/>
        <w:jc w:val="center"/>
        <w:rPr>
          <w:b/>
          <w:color w:val="auto"/>
          <w:sz w:val="28"/>
          <w:szCs w:val="28"/>
        </w:rPr>
      </w:pPr>
      <w:r w:rsidRPr="0001679F">
        <w:rPr>
          <w:b/>
          <w:color w:val="auto"/>
          <w:sz w:val="28"/>
          <w:szCs w:val="28"/>
        </w:rPr>
        <w:lastRenderedPageBreak/>
        <w:t xml:space="preserve">Содержание </w:t>
      </w:r>
    </w:p>
    <w:p w14:paraId="5561D98F" w14:textId="77777777" w:rsidR="00702195" w:rsidRPr="0001679F"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01679F" w14:paraId="1949AF61" w14:textId="77777777" w:rsidTr="004C148B">
        <w:tc>
          <w:tcPr>
            <w:tcW w:w="9070" w:type="dxa"/>
            <w:gridSpan w:val="2"/>
          </w:tcPr>
          <w:p w14:paraId="1F22E8CC" w14:textId="0F0BE3D3" w:rsidR="00315817" w:rsidRPr="0001679F" w:rsidRDefault="00315817" w:rsidP="006D49DF">
            <w:pPr>
              <w:widowControl w:val="0"/>
              <w:jc w:val="center"/>
              <w:rPr>
                <w:rFonts w:ascii="Times New Roman" w:hAnsi="Times New Roman"/>
                <w:bCs/>
                <w:color w:val="auto"/>
                <w:sz w:val="24"/>
                <w:szCs w:val="24"/>
              </w:rPr>
            </w:pPr>
          </w:p>
        </w:tc>
      </w:tr>
      <w:tr w:rsidR="00362310" w:rsidRPr="0001679F"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01679F"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5B14D23" w14:textId="01C9CF4C" w:rsidR="00362310" w:rsidRPr="0001679F" w:rsidRDefault="00C455E2" w:rsidP="00800501">
            <w:pPr>
              <w:autoSpaceDE w:val="0"/>
              <w:autoSpaceDN w:val="0"/>
              <w:adjustRightInd w:val="0"/>
              <w:ind w:left="103"/>
              <w:jc w:val="center"/>
              <w:rPr>
                <w:rFonts w:ascii="Times New Roman" w:hAnsi="Times New Roman"/>
                <w:b/>
                <w:color w:val="auto"/>
                <w:sz w:val="24"/>
                <w:szCs w:val="24"/>
              </w:rPr>
            </w:pPr>
            <w:r w:rsidRPr="0001679F">
              <w:rPr>
                <w:rFonts w:ascii="Times New Roman" w:hAnsi="Times New Roman"/>
                <w:b/>
                <w:color w:val="auto"/>
                <w:sz w:val="24"/>
                <w:szCs w:val="24"/>
              </w:rPr>
              <w:t xml:space="preserve">Постановления Администрации </w:t>
            </w:r>
            <w:r w:rsidR="00362310" w:rsidRPr="0001679F">
              <w:rPr>
                <w:rFonts w:ascii="Times New Roman" w:hAnsi="Times New Roman"/>
                <w:b/>
                <w:color w:val="auto"/>
                <w:sz w:val="24"/>
                <w:szCs w:val="24"/>
              </w:rPr>
              <w:t>Комсомольского муниципального района Ивановской области</w:t>
            </w:r>
          </w:p>
          <w:p w14:paraId="6DE904E3" w14:textId="77777777" w:rsidR="00362310" w:rsidRPr="0001679F" w:rsidRDefault="00362310" w:rsidP="00800501">
            <w:pPr>
              <w:jc w:val="both"/>
              <w:rPr>
                <w:rFonts w:ascii="Times New Roman" w:hAnsi="Times New Roman"/>
                <w:sz w:val="24"/>
                <w:szCs w:val="24"/>
              </w:rPr>
            </w:pPr>
          </w:p>
        </w:tc>
      </w:tr>
      <w:tr w:rsidR="00C455E2" w:rsidRPr="0001679F" w14:paraId="3DE09E52"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A4F7A00" w14:textId="7B70D565" w:rsidR="00C455E2" w:rsidRPr="0001679F" w:rsidRDefault="00C455E2" w:rsidP="00800501">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0008490E" w:rsidRPr="0001679F">
              <w:rPr>
                <w:rFonts w:ascii="Times New Roman" w:hAnsi="Times New Roman"/>
                <w:b/>
                <w:color w:val="auto"/>
                <w:sz w:val="24"/>
                <w:szCs w:val="24"/>
              </w:rPr>
              <w:t>46</w:t>
            </w:r>
            <w:r w:rsidRPr="0001679F">
              <w:rPr>
                <w:rFonts w:ascii="Times New Roman" w:hAnsi="Times New Roman"/>
                <w:b/>
                <w:color w:val="auto"/>
                <w:sz w:val="24"/>
                <w:szCs w:val="24"/>
              </w:rPr>
              <w:t xml:space="preserve"> от </w:t>
            </w:r>
            <w:r w:rsidR="00557DFA" w:rsidRPr="0001679F">
              <w:rPr>
                <w:rFonts w:ascii="Times New Roman" w:hAnsi="Times New Roman"/>
                <w:b/>
                <w:color w:val="auto"/>
                <w:sz w:val="24"/>
                <w:szCs w:val="24"/>
              </w:rPr>
              <w:t>19.03</w:t>
            </w:r>
            <w:r w:rsidR="00153B94" w:rsidRPr="0001679F">
              <w:rPr>
                <w:rFonts w:ascii="Times New Roman" w:hAnsi="Times New Roman"/>
                <w:b/>
                <w:color w:val="auto"/>
                <w:sz w:val="24"/>
                <w:szCs w:val="24"/>
              </w:rPr>
              <w:t>.2026</w:t>
            </w:r>
          </w:p>
        </w:tc>
        <w:tc>
          <w:tcPr>
            <w:tcW w:w="7524" w:type="dxa"/>
            <w:tcBorders>
              <w:top w:val="nil"/>
              <w:left w:val="nil"/>
              <w:bottom w:val="nil"/>
              <w:right w:val="nil"/>
            </w:tcBorders>
          </w:tcPr>
          <w:p w14:paraId="65FBA83B" w14:textId="254638F8" w:rsidR="00580FFB" w:rsidRPr="00580FFB" w:rsidRDefault="00580FFB" w:rsidP="00580FFB">
            <w:pPr>
              <w:jc w:val="both"/>
              <w:rPr>
                <w:rFonts w:ascii="Times New Roman" w:hAnsi="Times New Roman"/>
                <w:bCs/>
                <w:sz w:val="24"/>
                <w:szCs w:val="24"/>
              </w:rPr>
            </w:pPr>
            <w:r w:rsidRPr="00580FFB">
              <w:rPr>
                <w:rFonts w:ascii="Times New Roman" w:hAnsi="Times New Roman"/>
                <w:bCs/>
                <w:sz w:val="24"/>
                <w:szCs w:val="24"/>
              </w:rPr>
              <w:t>О признании утратившим силу постановление</w:t>
            </w:r>
            <w:r w:rsidR="00DE10A3">
              <w:rPr>
                <w:rFonts w:ascii="Times New Roman" w:hAnsi="Times New Roman"/>
                <w:bCs/>
                <w:sz w:val="24"/>
                <w:szCs w:val="24"/>
              </w:rPr>
              <w:t xml:space="preserve"> </w:t>
            </w:r>
            <w:r w:rsidRPr="00580FFB">
              <w:rPr>
                <w:rFonts w:ascii="Times New Roman" w:hAnsi="Times New Roman"/>
                <w:bCs/>
                <w:sz w:val="24"/>
                <w:szCs w:val="24"/>
              </w:rPr>
              <w:t>Администрации Комсомольского муниципального района от 19.08.2013 №705 «О проверке достоверности и полноты сведений, представляемых гражданами Российской Федерации,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w:t>
            </w:r>
          </w:p>
          <w:p w14:paraId="46080CD2" w14:textId="6530BF5B" w:rsidR="004C148B" w:rsidRPr="00580FFB" w:rsidRDefault="004C148B" w:rsidP="00580FFB">
            <w:pPr>
              <w:jc w:val="both"/>
              <w:rPr>
                <w:rFonts w:ascii="Times New Roman" w:hAnsi="Times New Roman"/>
                <w:bCs/>
                <w:sz w:val="24"/>
                <w:szCs w:val="24"/>
              </w:rPr>
            </w:pPr>
          </w:p>
        </w:tc>
      </w:tr>
      <w:tr w:rsidR="00244374" w:rsidRPr="0001679F" w14:paraId="584B9889"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012771A" w14:textId="291E6576" w:rsidR="00244374" w:rsidRPr="0001679F" w:rsidRDefault="00244374" w:rsidP="006C080E">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0008490E" w:rsidRPr="0001679F">
              <w:rPr>
                <w:rFonts w:ascii="Times New Roman" w:hAnsi="Times New Roman"/>
                <w:b/>
                <w:color w:val="auto"/>
                <w:sz w:val="24"/>
                <w:szCs w:val="24"/>
              </w:rPr>
              <w:t>47</w:t>
            </w:r>
            <w:r w:rsidRPr="0001679F">
              <w:rPr>
                <w:rFonts w:ascii="Times New Roman" w:hAnsi="Times New Roman"/>
                <w:b/>
                <w:color w:val="auto"/>
                <w:sz w:val="24"/>
                <w:szCs w:val="24"/>
              </w:rPr>
              <w:t xml:space="preserve"> от </w:t>
            </w:r>
            <w:r w:rsidR="0008490E" w:rsidRPr="0001679F">
              <w:rPr>
                <w:rFonts w:ascii="Times New Roman" w:hAnsi="Times New Roman"/>
                <w:b/>
                <w:color w:val="auto"/>
                <w:sz w:val="24"/>
                <w:szCs w:val="24"/>
              </w:rPr>
              <w:t>19</w:t>
            </w:r>
            <w:r w:rsidR="008806D7" w:rsidRPr="0001679F">
              <w:rPr>
                <w:rFonts w:ascii="Times New Roman" w:hAnsi="Times New Roman"/>
                <w:b/>
                <w:color w:val="auto"/>
                <w:sz w:val="24"/>
                <w:szCs w:val="24"/>
              </w:rPr>
              <w:t>.03.2026</w:t>
            </w:r>
          </w:p>
        </w:tc>
        <w:tc>
          <w:tcPr>
            <w:tcW w:w="7524" w:type="dxa"/>
            <w:tcBorders>
              <w:top w:val="nil"/>
              <w:left w:val="nil"/>
              <w:bottom w:val="nil"/>
              <w:right w:val="nil"/>
            </w:tcBorders>
          </w:tcPr>
          <w:p w14:paraId="36489D0A" w14:textId="2565B918" w:rsidR="00580FFB" w:rsidRPr="00580FFB" w:rsidRDefault="00580FFB" w:rsidP="00580FFB">
            <w:pPr>
              <w:jc w:val="both"/>
              <w:rPr>
                <w:rFonts w:ascii="Times New Roman" w:hAnsi="Times New Roman"/>
                <w:bCs/>
                <w:sz w:val="24"/>
                <w:szCs w:val="24"/>
              </w:rPr>
            </w:pPr>
            <w:r w:rsidRPr="00580FFB">
              <w:rPr>
                <w:rFonts w:ascii="Times New Roman" w:hAnsi="Times New Roman"/>
                <w:bCs/>
                <w:sz w:val="24"/>
                <w:szCs w:val="24"/>
              </w:rPr>
              <w:t>О внесение изменений в постановление</w:t>
            </w:r>
            <w:r w:rsidR="00DE10A3">
              <w:rPr>
                <w:rFonts w:ascii="Times New Roman" w:hAnsi="Times New Roman"/>
                <w:bCs/>
                <w:sz w:val="24"/>
                <w:szCs w:val="24"/>
              </w:rPr>
              <w:t xml:space="preserve"> </w:t>
            </w:r>
            <w:r w:rsidRPr="00580FFB">
              <w:rPr>
                <w:rFonts w:ascii="Times New Roman" w:hAnsi="Times New Roman"/>
                <w:bCs/>
                <w:sz w:val="24"/>
                <w:szCs w:val="24"/>
              </w:rPr>
              <w:t>Администрации Комсомольского муниципального района от 25.03.2013 №223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Комсомольского муниципального района, и лицами, замещающими эти должности»</w:t>
            </w:r>
          </w:p>
          <w:p w14:paraId="0F700A66" w14:textId="1A29EED0" w:rsidR="00244374" w:rsidRPr="00580FFB" w:rsidRDefault="00244374" w:rsidP="00580FFB">
            <w:pPr>
              <w:jc w:val="both"/>
              <w:rPr>
                <w:rFonts w:ascii="Times New Roman" w:hAnsi="Times New Roman"/>
                <w:bCs/>
                <w:sz w:val="24"/>
                <w:szCs w:val="24"/>
              </w:rPr>
            </w:pPr>
          </w:p>
        </w:tc>
      </w:tr>
      <w:tr w:rsidR="00B81577" w:rsidRPr="0001679F" w14:paraId="4BAF97F2"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EE5ED89" w14:textId="5D1E8EEC" w:rsidR="00B81577" w:rsidRPr="0001679F" w:rsidRDefault="00B81577" w:rsidP="009316F7">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0008490E" w:rsidRPr="0001679F">
              <w:rPr>
                <w:rFonts w:ascii="Times New Roman" w:hAnsi="Times New Roman"/>
                <w:b/>
                <w:color w:val="auto"/>
                <w:sz w:val="24"/>
                <w:szCs w:val="24"/>
              </w:rPr>
              <w:t xml:space="preserve">56 </w:t>
            </w:r>
            <w:r w:rsidRPr="0001679F">
              <w:rPr>
                <w:rFonts w:ascii="Times New Roman" w:hAnsi="Times New Roman"/>
                <w:b/>
                <w:color w:val="auto"/>
                <w:sz w:val="24"/>
                <w:szCs w:val="24"/>
              </w:rPr>
              <w:t xml:space="preserve">от </w:t>
            </w:r>
            <w:r w:rsidR="0008490E" w:rsidRPr="0001679F">
              <w:rPr>
                <w:rFonts w:ascii="Times New Roman" w:hAnsi="Times New Roman"/>
                <w:b/>
                <w:color w:val="auto"/>
                <w:sz w:val="24"/>
                <w:szCs w:val="24"/>
              </w:rPr>
              <w:t>02.04</w:t>
            </w:r>
            <w:r w:rsidRPr="0001679F">
              <w:rPr>
                <w:rFonts w:ascii="Times New Roman" w:hAnsi="Times New Roman"/>
                <w:b/>
                <w:color w:val="auto"/>
                <w:sz w:val="24"/>
                <w:szCs w:val="24"/>
              </w:rPr>
              <w:t>.2026</w:t>
            </w:r>
          </w:p>
        </w:tc>
        <w:tc>
          <w:tcPr>
            <w:tcW w:w="7524" w:type="dxa"/>
            <w:tcBorders>
              <w:top w:val="nil"/>
              <w:left w:val="nil"/>
              <w:bottom w:val="nil"/>
              <w:right w:val="nil"/>
            </w:tcBorders>
          </w:tcPr>
          <w:p w14:paraId="5C1A23ED" w14:textId="77777777" w:rsidR="00580FFB" w:rsidRPr="00580FFB" w:rsidRDefault="00580FFB" w:rsidP="00580FFB">
            <w:pPr>
              <w:jc w:val="both"/>
              <w:rPr>
                <w:rFonts w:ascii="Times New Roman" w:hAnsi="Times New Roman"/>
                <w:bCs/>
                <w:sz w:val="24"/>
                <w:szCs w:val="24"/>
              </w:rPr>
            </w:pPr>
            <w:r w:rsidRPr="00580FFB">
              <w:rPr>
                <w:rFonts w:ascii="Times New Roman" w:hAnsi="Times New Roman"/>
                <w:bCs/>
                <w:sz w:val="24"/>
                <w:szCs w:val="24"/>
              </w:rPr>
              <w:t xml:space="preserve">Об  установлении норматива стоимости одного квадратного метра общей площади жилого помещения в Комсомольском муниципальном районе на </w:t>
            </w:r>
            <w:r w:rsidRPr="00580FFB">
              <w:rPr>
                <w:rFonts w:ascii="Times New Roman" w:hAnsi="Times New Roman"/>
                <w:bCs/>
                <w:sz w:val="24"/>
                <w:szCs w:val="24"/>
                <w:lang w:val="en-US"/>
              </w:rPr>
              <w:t>II</w:t>
            </w:r>
            <w:r w:rsidRPr="00580FFB">
              <w:rPr>
                <w:rFonts w:ascii="Times New Roman" w:hAnsi="Times New Roman"/>
                <w:bCs/>
                <w:sz w:val="24"/>
                <w:szCs w:val="24"/>
              </w:rPr>
              <w:t xml:space="preserve"> квартал 2026 года для расчета размера социальных выплат (субсидий), предоставляемых для улучшения жилищных условий</w:t>
            </w:r>
          </w:p>
          <w:p w14:paraId="45D65CB6" w14:textId="55BB527D" w:rsidR="00B81577" w:rsidRPr="00580FFB" w:rsidRDefault="00B81577" w:rsidP="00580FFB">
            <w:pPr>
              <w:ind w:firstLine="720"/>
              <w:jc w:val="both"/>
              <w:rPr>
                <w:rFonts w:ascii="Times New Roman" w:hAnsi="Times New Roman"/>
                <w:bCs/>
                <w:kern w:val="36"/>
                <w:sz w:val="24"/>
                <w:szCs w:val="24"/>
              </w:rPr>
            </w:pPr>
          </w:p>
        </w:tc>
      </w:tr>
      <w:tr w:rsidR="00FF7163" w:rsidRPr="0001679F" w14:paraId="40174C52"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539D0AD" w14:textId="730E78FC" w:rsidR="00FF7163" w:rsidRPr="0001679F" w:rsidRDefault="00FF7163" w:rsidP="009316F7">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0008490E" w:rsidRPr="0001679F">
              <w:rPr>
                <w:rFonts w:ascii="Times New Roman" w:hAnsi="Times New Roman"/>
                <w:b/>
                <w:color w:val="auto"/>
                <w:sz w:val="24"/>
                <w:szCs w:val="24"/>
              </w:rPr>
              <w:t>57</w:t>
            </w:r>
            <w:r w:rsidRPr="0001679F">
              <w:rPr>
                <w:rFonts w:ascii="Times New Roman" w:hAnsi="Times New Roman"/>
                <w:b/>
                <w:color w:val="auto"/>
                <w:sz w:val="24"/>
                <w:szCs w:val="24"/>
              </w:rPr>
              <w:t xml:space="preserve"> от </w:t>
            </w:r>
            <w:r w:rsidR="0008490E" w:rsidRPr="0001679F">
              <w:rPr>
                <w:rFonts w:ascii="Times New Roman" w:hAnsi="Times New Roman"/>
                <w:b/>
                <w:color w:val="auto"/>
                <w:sz w:val="24"/>
                <w:szCs w:val="24"/>
              </w:rPr>
              <w:t>02.04</w:t>
            </w:r>
            <w:r w:rsidRPr="0001679F">
              <w:rPr>
                <w:rFonts w:ascii="Times New Roman" w:hAnsi="Times New Roman"/>
                <w:b/>
                <w:color w:val="auto"/>
                <w:sz w:val="24"/>
                <w:szCs w:val="24"/>
              </w:rPr>
              <w:t>.2026</w:t>
            </w:r>
          </w:p>
        </w:tc>
        <w:tc>
          <w:tcPr>
            <w:tcW w:w="7524" w:type="dxa"/>
            <w:tcBorders>
              <w:top w:val="nil"/>
              <w:left w:val="nil"/>
              <w:bottom w:val="nil"/>
              <w:right w:val="nil"/>
            </w:tcBorders>
          </w:tcPr>
          <w:p w14:paraId="6607460D" w14:textId="661E42A0" w:rsidR="00FF7163" w:rsidRPr="00580FFB" w:rsidRDefault="00580FFB" w:rsidP="00580FFB">
            <w:pPr>
              <w:ind w:firstLine="709"/>
              <w:jc w:val="both"/>
              <w:rPr>
                <w:rFonts w:ascii="Times New Roman" w:hAnsi="Times New Roman"/>
                <w:bCs/>
                <w:sz w:val="24"/>
                <w:szCs w:val="24"/>
              </w:rPr>
            </w:pPr>
            <w:r w:rsidRPr="00580FFB">
              <w:rPr>
                <w:rFonts w:ascii="Times New Roman" w:hAnsi="Times New Roman"/>
                <w:bCs/>
                <w:sz w:val="24"/>
                <w:szCs w:val="24"/>
              </w:rPr>
              <w:t>О внесении изменений в постановление Администрации Комсомольского муниципального района от 22.04.2024 г. № 127 «Об утверждении административного регламента предоставления муниципальной услуги «Принятие решения о признании (либо об отказе в признании) гражданина (семьи) участником  мероприятия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tc>
      </w:tr>
      <w:tr w:rsidR="0008490E" w:rsidRPr="0001679F" w14:paraId="6EAAC9E6"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34A2D3C" w14:textId="5465A252" w:rsidR="0008490E" w:rsidRPr="0001679F" w:rsidRDefault="0008490E" w:rsidP="009316F7">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Pr="0001679F">
              <w:rPr>
                <w:rFonts w:ascii="Times New Roman" w:hAnsi="Times New Roman"/>
                <w:b/>
                <w:color w:val="auto"/>
                <w:sz w:val="24"/>
                <w:szCs w:val="24"/>
              </w:rPr>
              <w:t>58</w:t>
            </w:r>
            <w:r w:rsidRPr="0001679F">
              <w:rPr>
                <w:rFonts w:ascii="Times New Roman" w:hAnsi="Times New Roman"/>
                <w:b/>
                <w:color w:val="auto"/>
                <w:sz w:val="24"/>
                <w:szCs w:val="24"/>
              </w:rPr>
              <w:t xml:space="preserve"> от </w:t>
            </w:r>
            <w:r w:rsidRPr="0001679F">
              <w:rPr>
                <w:rFonts w:ascii="Times New Roman" w:hAnsi="Times New Roman"/>
                <w:b/>
                <w:color w:val="auto"/>
                <w:sz w:val="24"/>
                <w:szCs w:val="24"/>
              </w:rPr>
              <w:t>07</w:t>
            </w:r>
            <w:r w:rsidRPr="0001679F">
              <w:rPr>
                <w:rFonts w:ascii="Times New Roman" w:hAnsi="Times New Roman"/>
                <w:b/>
                <w:color w:val="auto"/>
                <w:sz w:val="24"/>
                <w:szCs w:val="24"/>
              </w:rPr>
              <w:t>.04.2026</w:t>
            </w:r>
          </w:p>
        </w:tc>
        <w:tc>
          <w:tcPr>
            <w:tcW w:w="7524" w:type="dxa"/>
            <w:tcBorders>
              <w:top w:val="nil"/>
              <w:left w:val="nil"/>
              <w:bottom w:val="nil"/>
              <w:right w:val="nil"/>
            </w:tcBorders>
          </w:tcPr>
          <w:p w14:paraId="10B02D20" w14:textId="510AB948" w:rsidR="00580FFB" w:rsidRPr="00580FFB" w:rsidRDefault="00580FFB" w:rsidP="00580FFB">
            <w:pPr>
              <w:jc w:val="both"/>
              <w:rPr>
                <w:rFonts w:ascii="Times New Roman" w:hAnsi="Times New Roman"/>
                <w:bCs/>
                <w:sz w:val="24"/>
                <w:szCs w:val="24"/>
              </w:rPr>
            </w:pPr>
            <w:r w:rsidRPr="00580FFB">
              <w:rPr>
                <w:rFonts w:ascii="Times New Roman" w:hAnsi="Times New Roman"/>
                <w:bCs/>
                <w:sz w:val="24"/>
                <w:szCs w:val="24"/>
              </w:rPr>
              <w:t>О внесении изменений в постановление Администрации Комсомольского муниципального района от 29.01.2021 г. № 8 «Об утверждении Порядка расходования средств</w:t>
            </w:r>
            <w:r w:rsidR="00DE10A3">
              <w:rPr>
                <w:rFonts w:ascii="Times New Roman" w:hAnsi="Times New Roman"/>
                <w:bCs/>
                <w:sz w:val="24"/>
                <w:szCs w:val="24"/>
              </w:rPr>
              <w:t xml:space="preserve"> </w:t>
            </w:r>
            <w:r w:rsidRPr="00580FFB">
              <w:rPr>
                <w:rFonts w:ascii="Times New Roman" w:hAnsi="Times New Roman"/>
                <w:bCs/>
                <w:sz w:val="24"/>
                <w:szCs w:val="24"/>
              </w:rPr>
              <w:t xml:space="preserve">на предоставление бесплатного питания отдельным категориям </w:t>
            </w:r>
            <w:r w:rsidR="00DE10A3">
              <w:rPr>
                <w:rFonts w:ascii="Times New Roman" w:hAnsi="Times New Roman"/>
                <w:bCs/>
                <w:sz w:val="24"/>
                <w:szCs w:val="24"/>
              </w:rPr>
              <w:t xml:space="preserve"> </w:t>
            </w:r>
            <w:r w:rsidRPr="00580FFB">
              <w:rPr>
                <w:rFonts w:ascii="Times New Roman" w:hAnsi="Times New Roman"/>
                <w:bCs/>
                <w:sz w:val="24"/>
                <w:szCs w:val="24"/>
              </w:rPr>
              <w:t>обучающихся муниципальных общеобразовательных учреждений Комсомольского муниципального района Ивановской области»</w:t>
            </w:r>
          </w:p>
          <w:p w14:paraId="5FB64610" w14:textId="77777777" w:rsidR="0008490E" w:rsidRPr="00580FFB" w:rsidRDefault="0008490E" w:rsidP="00580FFB">
            <w:pPr>
              <w:pStyle w:val="affffa"/>
              <w:spacing w:after="0" w:line="100" w:lineRule="atLeast"/>
              <w:jc w:val="both"/>
              <w:rPr>
                <w:rFonts w:ascii="Times New Roman" w:hAnsi="Times New Roman" w:cs="Times New Roman"/>
                <w:bCs/>
                <w:sz w:val="24"/>
                <w:szCs w:val="24"/>
              </w:rPr>
            </w:pPr>
          </w:p>
        </w:tc>
      </w:tr>
      <w:tr w:rsidR="0008490E" w:rsidRPr="0001679F" w14:paraId="666D2B9B"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D490C09" w14:textId="043B5FF9" w:rsidR="0008490E" w:rsidRPr="0001679F" w:rsidRDefault="0008490E" w:rsidP="009316F7">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Pr="0001679F">
              <w:rPr>
                <w:rFonts w:ascii="Times New Roman" w:hAnsi="Times New Roman"/>
                <w:b/>
                <w:color w:val="auto"/>
                <w:sz w:val="24"/>
                <w:szCs w:val="24"/>
              </w:rPr>
              <w:t>59</w:t>
            </w:r>
            <w:r w:rsidRPr="0001679F">
              <w:rPr>
                <w:rFonts w:ascii="Times New Roman" w:hAnsi="Times New Roman"/>
                <w:b/>
                <w:color w:val="auto"/>
                <w:sz w:val="24"/>
                <w:szCs w:val="24"/>
              </w:rPr>
              <w:t xml:space="preserve"> от 07.04.2026</w:t>
            </w:r>
          </w:p>
        </w:tc>
        <w:tc>
          <w:tcPr>
            <w:tcW w:w="7524" w:type="dxa"/>
            <w:tcBorders>
              <w:top w:val="nil"/>
              <w:left w:val="nil"/>
              <w:bottom w:val="nil"/>
              <w:right w:val="nil"/>
            </w:tcBorders>
          </w:tcPr>
          <w:p w14:paraId="238EF797" w14:textId="09C77FFF" w:rsidR="00580FFB" w:rsidRPr="00580FFB" w:rsidRDefault="00580FFB" w:rsidP="00580FFB">
            <w:pPr>
              <w:jc w:val="both"/>
              <w:rPr>
                <w:rFonts w:ascii="Times New Roman" w:hAnsi="Times New Roman"/>
                <w:bCs/>
                <w:sz w:val="24"/>
                <w:szCs w:val="24"/>
              </w:rPr>
            </w:pPr>
            <w:r w:rsidRPr="00580FFB">
              <w:rPr>
                <w:rFonts w:ascii="Times New Roman" w:hAnsi="Times New Roman"/>
                <w:bCs/>
                <w:sz w:val="24"/>
                <w:szCs w:val="24"/>
              </w:rPr>
              <w:t>О признании утратившим силу постановления</w:t>
            </w:r>
            <w:r w:rsidR="00DE10A3">
              <w:rPr>
                <w:rFonts w:ascii="Times New Roman" w:hAnsi="Times New Roman"/>
                <w:bCs/>
                <w:sz w:val="24"/>
                <w:szCs w:val="24"/>
              </w:rPr>
              <w:t xml:space="preserve"> </w:t>
            </w:r>
            <w:r w:rsidRPr="00580FFB">
              <w:rPr>
                <w:rFonts w:ascii="Times New Roman" w:hAnsi="Times New Roman"/>
                <w:bCs/>
                <w:sz w:val="24"/>
                <w:szCs w:val="24"/>
              </w:rPr>
              <w:t xml:space="preserve">Администрации Комсомольского муниципального </w:t>
            </w:r>
            <w:r w:rsidR="00DE10A3">
              <w:rPr>
                <w:rFonts w:ascii="Times New Roman" w:hAnsi="Times New Roman"/>
                <w:bCs/>
                <w:sz w:val="24"/>
                <w:szCs w:val="24"/>
              </w:rPr>
              <w:t xml:space="preserve"> </w:t>
            </w:r>
            <w:r w:rsidRPr="00580FFB">
              <w:rPr>
                <w:rFonts w:ascii="Times New Roman" w:hAnsi="Times New Roman"/>
                <w:bCs/>
                <w:sz w:val="24"/>
                <w:szCs w:val="24"/>
              </w:rPr>
              <w:t xml:space="preserve">района от 19.06.2013 №498 «Об утверждении Порядка представления сведений о расходах муниципальных служащих Администрации Комсомольского </w:t>
            </w:r>
            <w:r w:rsidRPr="00580FFB">
              <w:rPr>
                <w:rFonts w:ascii="Times New Roman" w:hAnsi="Times New Roman"/>
                <w:bCs/>
                <w:sz w:val="24"/>
                <w:szCs w:val="24"/>
              </w:rPr>
              <w:lastRenderedPageBreak/>
              <w:t>муниципального района, а также о расходах их супругов и несовершеннолетних детей»</w:t>
            </w:r>
          </w:p>
          <w:p w14:paraId="165F708A" w14:textId="77777777" w:rsidR="0008490E" w:rsidRPr="00580FFB" w:rsidRDefault="0008490E" w:rsidP="00580FFB">
            <w:pPr>
              <w:pStyle w:val="affffa"/>
              <w:spacing w:after="0" w:line="100" w:lineRule="atLeast"/>
              <w:jc w:val="both"/>
              <w:rPr>
                <w:rFonts w:ascii="Times New Roman" w:hAnsi="Times New Roman" w:cs="Times New Roman"/>
                <w:bCs/>
                <w:sz w:val="24"/>
                <w:szCs w:val="24"/>
              </w:rPr>
            </w:pPr>
          </w:p>
        </w:tc>
      </w:tr>
      <w:tr w:rsidR="0008490E" w:rsidRPr="0001679F" w14:paraId="2CF2903B"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823639C" w14:textId="0DC6B70A" w:rsidR="0008490E" w:rsidRPr="0001679F" w:rsidRDefault="0008490E" w:rsidP="009316F7">
            <w:pPr>
              <w:widowControl w:val="0"/>
              <w:jc w:val="center"/>
              <w:rPr>
                <w:rFonts w:ascii="Times New Roman" w:hAnsi="Times New Roman"/>
                <w:b/>
                <w:color w:val="auto"/>
                <w:sz w:val="24"/>
                <w:szCs w:val="24"/>
              </w:rPr>
            </w:pPr>
            <w:r w:rsidRPr="0001679F">
              <w:rPr>
                <w:rFonts w:ascii="Times New Roman" w:hAnsi="Times New Roman"/>
                <w:b/>
                <w:color w:val="auto"/>
                <w:sz w:val="24"/>
                <w:szCs w:val="24"/>
              </w:rPr>
              <w:lastRenderedPageBreak/>
              <w:t xml:space="preserve">№ </w:t>
            </w:r>
            <w:r w:rsidRPr="0001679F">
              <w:rPr>
                <w:rFonts w:ascii="Times New Roman" w:hAnsi="Times New Roman"/>
                <w:b/>
                <w:color w:val="auto"/>
                <w:sz w:val="24"/>
                <w:szCs w:val="24"/>
              </w:rPr>
              <w:t>60</w:t>
            </w:r>
            <w:r w:rsidRPr="0001679F">
              <w:rPr>
                <w:rFonts w:ascii="Times New Roman" w:hAnsi="Times New Roman"/>
                <w:b/>
                <w:color w:val="auto"/>
                <w:sz w:val="24"/>
                <w:szCs w:val="24"/>
              </w:rPr>
              <w:t xml:space="preserve"> от 0</w:t>
            </w:r>
            <w:r w:rsidRPr="0001679F">
              <w:rPr>
                <w:rFonts w:ascii="Times New Roman" w:hAnsi="Times New Roman"/>
                <w:b/>
                <w:color w:val="auto"/>
                <w:sz w:val="24"/>
                <w:szCs w:val="24"/>
              </w:rPr>
              <w:t>9</w:t>
            </w:r>
            <w:r w:rsidRPr="0001679F">
              <w:rPr>
                <w:rFonts w:ascii="Times New Roman" w:hAnsi="Times New Roman"/>
                <w:b/>
                <w:color w:val="auto"/>
                <w:sz w:val="24"/>
                <w:szCs w:val="24"/>
              </w:rPr>
              <w:t>.04.2026</w:t>
            </w:r>
          </w:p>
        </w:tc>
        <w:tc>
          <w:tcPr>
            <w:tcW w:w="7524" w:type="dxa"/>
            <w:tcBorders>
              <w:top w:val="nil"/>
              <w:left w:val="nil"/>
              <w:bottom w:val="nil"/>
              <w:right w:val="nil"/>
            </w:tcBorders>
          </w:tcPr>
          <w:p w14:paraId="072F627F" w14:textId="77777777" w:rsidR="00580FFB" w:rsidRPr="00580FFB" w:rsidRDefault="00580FFB" w:rsidP="00580FFB">
            <w:pPr>
              <w:ind w:firstLine="720"/>
              <w:jc w:val="both"/>
              <w:rPr>
                <w:rFonts w:ascii="Times New Roman" w:hAnsi="Times New Roman"/>
                <w:bCs/>
                <w:sz w:val="24"/>
                <w:szCs w:val="24"/>
              </w:rPr>
            </w:pPr>
            <w:r w:rsidRPr="00580FFB">
              <w:rPr>
                <w:rFonts w:ascii="Times New Roman" w:hAnsi="Times New Roman"/>
                <w:bCs/>
                <w:kern w:val="36"/>
                <w:sz w:val="24"/>
                <w:szCs w:val="24"/>
              </w:rPr>
              <w:t>О внесении изменений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00B14D63" w14:textId="77777777" w:rsidR="0008490E" w:rsidRPr="00580FFB" w:rsidRDefault="0008490E" w:rsidP="00580FFB">
            <w:pPr>
              <w:pStyle w:val="affffa"/>
              <w:spacing w:after="0" w:line="100" w:lineRule="atLeast"/>
              <w:jc w:val="both"/>
              <w:rPr>
                <w:rFonts w:ascii="Times New Roman" w:hAnsi="Times New Roman" w:cs="Times New Roman"/>
                <w:bCs/>
                <w:sz w:val="24"/>
                <w:szCs w:val="24"/>
              </w:rPr>
            </w:pPr>
          </w:p>
        </w:tc>
      </w:tr>
      <w:tr w:rsidR="00C621D0" w:rsidRPr="0001679F" w14:paraId="11D72987"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9F2982E" w14:textId="02F2B249" w:rsidR="00C621D0" w:rsidRPr="0001679F" w:rsidRDefault="00C621D0" w:rsidP="009316F7">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3AE4F0C" w14:textId="7AC57747" w:rsidR="00C621D0" w:rsidRPr="0001679F" w:rsidRDefault="00C621D0" w:rsidP="006C080E">
            <w:pPr>
              <w:autoSpaceDE w:val="0"/>
              <w:autoSpaceDN w:val="0"/>
              <w:adjustRightInd w:val="0"/>
              <w:ind w:left="103"/>
              <w:jc w:val="center"/>
              <w:rPr>
                <w:rFonts w:ascii="Times New Roman" w:hAnsi="Times New Roman"/>
                <w:b/>
                <w:color w:val="auto"/>
                <w:sz w:val="24"/>
                <w:szCs w:val="24"/>
              </w:rPr>
            </w:pPr>
            <w:r w:rsidRPr="0001679F">
              <w:rPr>
                <w:rFonts w:ascii="Times New Roman" w:hAnsi="Times New Roman"/>
                <w:b/>
                <w:color w:val="auto"/>
                <w:sz w:val="24"/>
                <w:szCs w:val="24"/>
              </w:rPr>
              <w:t xml:space="preserve">Решение Совета </w:t>
            </w:r>
            <w:r w:rsidR="0008490E" w:rsidRPr="0001679F">
              <w:rPr>
                <w:rFonts w:ascii="Times New Roman" w:hAnsi="Times New Roman"/>
                <w:b/>
                <w:color w:val="auto"/>
                <w:sz w:val="24"/>
                <w:szCs w:val="24"/>
              </w:rPr>
              <w:t xml:space="preserve">Комсомольского городского поселения </w:t>
            </w:r>
            <w:r w:rsidRPr="0001679F">
              <w:rPr>
                <w:rFonts w:ascii="Times New Roman" w:hAnsi="Times New Roman"/>
                <w:b/>
                <w:color w:val="auto"/>
                <w:sz w:val="24"/>
                <w:szCs w:val="24"/>
              </w:rPr>
              <w:t>Комсомольского муниципального района Ивановской области</w:t>
            </w:r>
          </w:p>
          <w:p w14:paraId="1AC4FAD3" w14:textId="72CEA371" w:rsidR="00C621D0" w:rsidRPr="0001679F" w:rsidRDefault="00C621D0" w:rsidP="00C813B4">
            <w:pPr>
              <w:pStyle w:val="ConsPlusTitle"/>
              <w:jc w:val="both"/>
              <w:rPr>
                <w:rFonts w:ascii="Times New Roman" w:hAnsi="Times New Roman" w:cs="Times New Roman"/>
                <w:b w:val="0"/>
                <w:bCs/>
                <w:sz w:val="24"/>
                <w:szCs w:val="24"/>
              </w:rPr>
            </w:pPr>
          </w:p>
        </w:tc>
      </w:tr>
      <w:tr w:rsidR="00C621D0" w:rsidRPr="0001679F" w14:paraId="156DF6A0"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62B6A96" w14:textId="6E5EEC03" w:rsidR="00C621D0" w:rsidRPr="0001679F" w:rsidRDefault="00C621D0" w:rsidP="009316F7">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0008490E" w:rsidRPr="0001679F">
              <w:rPr>
                <w:rFonts w:ascii="Times New Roman" w:hAnsi="Times New Roman"/>
                <w:b/>
                <w:color w:val="auto"/>
                <w:sz w:val="24"/>
                <w:szCs w:val="24"/>
              </w:rPr>
              <w:t>40</w:t>
            </w:r>
            <w:r w:rsidRPr="0001679F">
              <w:rPr>
                <w:rFonts w:ascii="Times New Roman" w:hAnsi="Times New Roman"/>
                <w:b/>
                <w:color w:val="auto"/>
                <w:sz w:val="24"/>
                <w:szCs w:val="24"/>
              </w:rPr>
              <w:t xml:space="preserve"> от </w:t>
            </w:r>
            <w:r w:rsidR="0008490E" w:rsidRPr="0001679F">
              <w:rPr>
                <w:rFonts w:ascii="Times New Roman" w:hAnsi="Times New Roman"/>
                <w:b/>
                <w:color w:val="auto"/>
                <w:sz w:val="24"/>
                <w:szCs w:val="24"/>
              </w:rPr>
              <w:t>25</w:t>
            </w:r>
            <w:r w:rsidRPr="0001679F">
              <w:rPr>
                <w:rFonts w:ascii="Times New Roman" w:hAnsi="Times New Roman"/>
                <w:b/>
                <w:color w:val="auto"/>
                <w:sz w:val="24"/>
                <w:szCs w:val="24"/>
              </w:rPr>
              <w:t>.03.2026</w:t>
            </w:r>
          </w:p>
        </w:tc>
        <w:tc>
          <w:tcPr>
            <w:tcW w:w="7524" w:type="dxa"/>
            <w:tcBorders>
              <w:top w:val="nil"/>
              <w:left w:val="nil"/>
              <w:bottom w:val="nil"/>
              <w:right w:val="nil"/>
            </w:tcBorders>
          </w:tcPr>
          <w:p w14:paraId="090133C8" w14:textId="77777777" w:rsidR="00580FFB" w:rsidRPr="00580FFB" w:rsidRDefault="00580FFB" w:rsidP="00580FFB">
            <w:pPr>
              <w:jc w:val="both"/>
              <w:rPr>
                <w:rFonts w:ascii="Times New Roman" w:eastAsia="Times New Roman" w:hAnsi="Times New Roman"/>
                <w:bCs/>
                <w:sz w:val="24"/>
                <w:szCs w:val="24"/>
              </w:rPr>
            </w:pPr>
            <w:r w:rsidRPr="00580FFB">
              <w:rPr>
                <w:rFonts w:ascii="Times New Roman" w:eastAsia="Times New Roman" w:hAnsi="Times New Roman"/>
                <w:bCs/>
                <w:sz w:val="24"/>
                <w:szCs w:val="24"/>
              </w:rPr>
              <w:t xml:space="preserve">О признании утратившим силу решения Совета Комсомольского городского поселения Комсомольского муниципального района Ивановской области от 15.04.2016 №53 «Об утверждении Положения о предоставлении депутатами Совета Комсомольского городского поселения Комсомольского муниципального района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их супруги (супруга) и несовершеннолетних детей и порядка размещения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супругов и несовершеннолетних детей на официальном сайте Комсомольского муниципального района» </w:t>
            </w:r>
          </w:p>
          <w:p w14:paraId="2AA4F594" w14:textId="77777777" w:rsidR="00C621D0" w:rsidRPr="0001679F" w:rsidRDefault="00C621D0" w:rsidP="0008490E">
            <w:pPr>
              <w:pStyle w:val="ConsPlusNormal"/>
              <w:ind w:firstLine="708"/>
              <w:jc w:val="both"/>
              <w:rPr>
                <w:rFonts w:ascii="Times New Roman" w:hAnsi="Times New Roman" w:cs="Times New Roman"/>
                <w:bCs/>
              </w:rPr>
            </w:pPr>
          </w:p>
        </w:tc>
      </w:tr>
      <w:tr w:rsidR="00C621D0" w:rsidRPr="0001679F" w14:paraId="785D8612" w14:textId="77777777" w:rsidTr="006600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2412A32" w14:textId="4A91113F" w:rsidR="00C621D0" w:rsidRPr="0001679F" w:rsidRDefault="00C621D0" w:rsidP="006600E8">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156BEF59" w14:textId="1DCA979C" w:rsidR="0008490E" w:rsidRPr="0001679F" w:rsidRDefault="0008490E" w:rsidP="0008490E">
            <w:pPr>
              <w:autoSpaceDE w:val="0"/>
              <w:autoSpaceDN w:val="0"/>
              <w:adjustRightInd w:val="0"/>
              <w:ind w:left="103"/>
              <w:jc w:val="center"/>
              <w:rPr>
                <w:rFonts w:ascii="Times New Roman" w:hAnsi="Times New Roman"/>
                <w:b/>
                <w:color w:val="auto"/>
                <w:sz w:val="24"/>
                <w:szCs w:val="24"/>
              </w:rPr>
            </w:pPr>
            <w:r w:rsidRPr="0001679F">
              <w:rPr>
                <w:rFonts w:ascii="Times New Roman" w:hAnsi="Times New Roman"/>
                <w:b/>
                <w:color w:val="auto"/>
                <w:sz w:val="24"/>
                <w:szCs w:val="24"/>
              </w:rPr>
              <w:t xml:space="preserve">Решение Совета </w:t>
            </w:r>
            <w:r w:rsidRPr="0001679F">
              <w:rPr>
                <w:rFonts w:ascii="Times New Roman" w:hAnsi="Times New Roman"/>
                <w:b/>
                <w:color w:val="auto"/>
                <w:sz w:val="24"/>
                <w:szCs w:val="24"/>
              </w:rPr>
              <w:t>Новоусадебского сельского</w:t>
            </w:r>
            <w:r w:rsidRPr="0001679F">
              <w:rPr>
                <w:rFonts w:ascii="Times New Roman" w:hAnsi="Times New Roman"/>
                <w:b/>
                <w:color w:val="auto"/>
                <w:sz w:val="24"/>
                <w:szCs w:val="24"/>
              </w:rPr>
              <w:t xml:space="preserve"> поселения Комсомольского муниципального района Ивановской области</w:t>
            </w:r>
          </w:p>
          <w:p w14:paraId="0F95940E" w14:textId="77777777" w:rsidR="00C621D0" w:rsidRPr="0001679F" w:rsidRDefault="00C621D0" w:rsidP="00B803B2">
            <w:pPr>
              <w:jc w:val="both"/>
              <w:rPr>
                <w:rFonts w:ascii="Times New Roman" w:hAnsi="Times New Roman"/>
                <w:bCs/>
                <w:sz w:val="24"/>
                <w:szCs w:val="24"/>
              </w:rPr>
            </w:pPr>
          </w:p>
        </w:tc>
      </w:tr>
      <w:tr w:rsidR="00C621D0" w:rsidRPr="0001679F" w14:paraId="0B23BF6D" w14:textId="77777777" w:rsidTr="006600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1EB71C4" w14:textId="3359B70A" w:rsidR="00C621D0" w:rsidRPr="0001679F" w:rsidRDefault="00C621D0" w:rsidP="006600E8">
            <w:pPr>
              <w:widowControl w:val="0"/>
              <w:jc w:val="center"/>
              <w:rPr>
                <w:rFonts w:ascii="Times New Roman" w:hAnsi="Times New Roman"/>
                <w:b/>
                <w:color w:val="auto"/>
                <w:sz w:val="24"/>
                <w:szCs w:val="24"/>
              </w:rPr>
            </w:pPr>
            <w:r w:rsidRPr="0001679F">
              <w:rPr>
                <w:rFonts w:ascii="Times New Roman" w:hAnsi="Times New Roman"/>
                <w:b/>
                <w:color w:val="auto"/>
                <w:sz w:val="24"/>
                <w:szCs w:val="24"/>
              </w:rPr>
              <w:t xml:space="preserve">№ </w:t>
            </w:r>
            <w:r w:rsidR="0008490E" w:rsidRPr="0001679F">
              <w:rPr>
                <w:rFonts w:ascii="Times New Roman" w:hAnsi="Times New Roman"/>
                <w:b/>
                <w:color w:val="auto"/>
                <w:sz w:val="24"/>
                <w:szCs w:val="24"/>
              </w:rPr>
              <w:t>38</w:t>
            </w:r>
            <w:r w:rsidRPr="0001679F">
              <w:rPr>
                <w:rFonts w:ascii="Times New Roman" w:hAnsi="Times New Roman"/>
                <w:b/>
                <w:color w:val="auto"/>
                <w:sz w:val="24"/>
                <w:szCs w:val="24"/>
              </w:rPr>
              <w:t xml:space="preserve"> от </w:t>
            </w:r>
            <w:r w:rsidR="0008490E" w:rsidRPr="0001679F">
              <w:rPr>
                <w:rFonts w:ascii="Times New Roman" w:hAnsi="Times New Roman"/>
                <w:b/>
                <w:color w:val="auto"/>
                <w:sz w:val="24"/>
                <w:szCs w:val="24"/>
              </w:rPr>
              <w:t>17</w:t>
            </w:r>
            <w:r w:rsidRPr="0001679F">
              <w:rPr>
                <w:rFonts w:ascii="Times New Roman" w:hAnsi="Times New Roman"/>
                <w:b/>
                <w:color w:val="auto"/>
                <w:sz w:val="24"/>
                <w:szCs w:val="24"/>
              </w:rPr>
              <w:t>.03.2026</w:t>
            </w:r>
          </w:p>
        </w:tc>
        <w:tc>
          <w:tcPr>
            <w:tcW w:w="7524" w:type="dxa"/>
            <w:tcBorders>
              <w:top w:val="nil"/>
              <w:left w:val="nil"/>
              <w:bottom w:val="nil"/>
              <w:right w:val="nil"/>
            </w:tcBorders>
          </w:tcPr>
          <w:p w14:paraId="1BF4C670" w14:textId="77777777" w:rsidR="00580FFB" w:rsidRPr="00580FFB" w:rsidRDefault="00580FFB" w:rsidP="00580FFB">
            <w:pPr>
              <w:pStyle w:val="a6"/>
              <w:jc w:val="both"/>
              <w:rPr>
                <w:rFonts w:ascii="Times New Roman" w:hAnsi="Times New Roman"/>
                <w:bCs/>
                <w:sz w:val="24"/>
                <w:szCs w:val="24"/>
              </w:rPr>
            </w:pPr>
            <w:r w:rsidRPr="00580FFB">
              <w:rPr>
                <w:rFonts w:ascii="Times New Roman" w:hAnsi="Times New Roman"/>
                <w:bCs/>
                <w:sz w:val="24"/>
                <w:szCs w:val="24"/>
              </w:rPr>
              <w:t>«О внесении изменений в решение Совета Новоусадебского сельского поселения № 10 от 02.10.2020г. «Об утверждении  перечня муниципального имущества Новоусадебского</w:t>
            </w:r>
            <w:r w:rsidRPr="00580FFB">
              <w:rPr>
                <w:rFonts w:ascii="Times New Roman" w:hAnsi="Times New Roman"/>
                <w:bCs/>
                <w:color w:val="FF0000"/>
                <w:sz w:val="24"/>
                <w:szCs w:val="24"/>
              </w:rPr>
              <w:t xml:space="preserve"> </w:t>
            </w:r>
            <w:r w:rsidRPr="00580FFB">
              <w:rPr>
                <w:rFonts w:ascii="Times New Roman" w:hAnsi="Times New Roman"/>
                <w:bCs/>
                <w:sz w:val="24"/>
                <w:szCs w:val="24"/>
              </w:rPr>
              <w:t>сельского  поселения, предназначенного для оказания имущественной поддержки  субъектам малого и среднего предпринимательства»</w:t>
            </w:r>
          </w:p>
          <w:p w14:paraId="42B093D2" w14:textId="77777777" w:rsidR="00C621D0" w:rsidRPr="0001679F" w:rsidRDefault="00C621D0" w:rsidP="0008490E">
            <w:pPr>
              <w:pStyle w:val="ConsPlusNormal"/>
              <w:jc w:val="both"/>
              <w:rPr>
                <w:rFonts w:ascii="Times New Roman" w:hAnsi="Times New Roman" w:cs="Times New Roman"/>
                <w:bCs/>
                <w:sz w:val="24"/>
                <w:szCs w:val="24"/>
              </w:rPr>
            </w:pPr>
          </w:p>
        </w:tc>
      </w:tr>
      <w:tr w:rsidR="00C621D0" w:rsidRPr="0001679F" w14:paraId="42200A8A"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E3C6C53" w14:textId="77777777" w:rsidR="00C621D0" w:rsidRPr="0001679F" w:rsidRDefault="00C621D0" w:rsidP="009316F7">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F148ADD" w14:textId="77777777" w:rsidR="00C621D0" w:rsidRPr="0001679F" w:rsidRDefault="00C621D0" w:rsidP="00B803B2">
            <w:pPr>
              <w:pStyle w:val="Standard0"/>
              <w:jc w:val="both"/>
              <w:rPr>
                <w:rFonts w:ascii="Times New Roman" w:hAnsi="Times New Roman" w:cs="Times New Roman"/>
                <w:bCs/>
              </w:rPr>
            </w:pPr>
          </w:p>
        </w:tc>
      </w:tr>
      <w:tr w:rsidR="00C621D0" w:rsidRPr="0001679F" w14:paraId="4C44B065"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5C08409" w14:textId="35A0587B" w:rsidR="00C621D0" w:rsidRPr="0001679F" w:rsidRDefault="00C621D0"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5962635" w14:textId="4682DB76" w:rsidR="00C621D0" w:rsidRPr="0001679F" w:rsidRDefault="00C621D0" w:rsidP="00953555">
            <w:pPr>
              <w:jc w:val="both"/>
              <w:rPr>
                <w:rFonts w:ascii="Times New Roman" w:hAnsi="Times New Roman"/>
                <w:bCs/>
                <w:sz w:val="24"/>
                <w:szCs w:val="24"/>
              </w:rPr>
            </w:pPr>
          </w:p>
        </w:tc>
      </w:tr>
      <w:tr w:rsidR="00C621D0" w:rsidRPr="0001679F" w14:paraId="6564D9AE"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F33AEDA" w14:textId="5A3B53AB" w:rsidR="00C621D0" w:rsidRPr="0001679F" w:rsidRDefault="00C621D0"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0CC7BB30" w14:textId="77777777" w:rsidR="00C621D0" w:rsidRPr="0001679F" w:rsidRDefault="00C621D0" w:rsidP="008806D7">
            <w:pPr>
              <w:autoSpaceDE w:val="0"/>
              <w:autoSpaceDN w:val="0"/>
              <w:adjustRightInd w:val="0"/>
              <w:jc w:val="both"/>
              <w:rPr>
                <w:rFonts w:ascii="Times New Roman" w:hAnsi="Times New Roman"/>
                <w:bCs/>
                <w:sz w:val="24"/>
                <w:szCs w:val="24"/>
              </w:rPr>
            </w:pPr>
          </w:p>
        </w:tc>
      </w:tr>
      <w:tr w:rsidR="00C621D0" w:rsidRPr="0001679F" w14:paraId="102D8919"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647218C" w14:textId="77777777" w:rsidR="00C621D0" w:rsidRPr="0001679F" w:rsidRDefault="00C621D0"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D9820C2" w14:textId="77777777" w:rsidR="00C621D0" w:rsidRPr="0001679F" w:rsidRDefault="00C621D0" w:rsidP="006C080E">
            <w:pPr>
              <w:jc w:val="both"/>
              <w:rPr>
                <w:rFonts w:ascii="Times New Roman" w:hAnsi="Times New Roman"/>
                <w:sz w:val="24"/>
                <w:szCs w:val="24"/>
              </w:rPr>
            </w:pPr>
          </w:p>
        </w:tc>
      </w:tr>
      <w:tr w:rsidR="00C621D0" w:rsidRPr="0001679F" w14:paraId="5C2D92E2" w14:textId="77777777" w:rsidTr="009316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F6E5011" w14:textId="40B2DDDF" w:rsidR="00C621D0" w:rsidRPr="0001679F" w:rsidRDefault="00C621D0" w:rsidP="009316F7">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7602957B" w14:textId="77777777" w:rsidR="00C621D0" w:rsidRPr="0001679F" w:rsidRDefault="00C621D0" w:rsidP="009316F7">
            <w:pPr>
              <w:jc w:val="both"/>
              <w:rPr>
                <w:rFonts w:ascii="Times New Roman" w:hAnsi="Times New Roman"/>
                <w:bCs/>
                <w:sz w:val="24"/>
                <w:szCs w:val="24"/>
              </w:rPr>
            </w:pPr>
          </w:p>
        </w:tc>
      </w:tr>
      <w:tr w:rsidR="00C621D0" w:rsidRPr="0001679F" w14:paraId="21A1C877"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DF136A9" w14:textId="1098EE52" w:rsidR="00C621D0" w:rsidRPr="0001679F" w:rsidRDefault="00C621D0"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9CABC2C" w14:textId="77777777" w:rsidR="00C621D0" w:rsidRPr="0001679F" w:rsidRDefault="00C621D0" w:rsidP="00B81577">
            <w:pPr>
              <w:autoSpaceDE w:val="0"/>
              <w:autoSpaceDN w:val="0"/>
              <w:adjustRightInd w:val="0"/>
              <w:ind w:left="103"/>
              <w:jc w:val="center"/>
              <w:rPr>
                <w:rFonts w:ascii="Times New Roman" w:hAnsi="Times New Roman"/>
                <w:sz w:val="24"/>
                <w:szCs w:val="24"/>
              </w:rPr>
            </w:pPr>
          </w:p>
        </w:tc>
      </w:tr>
    </w:tbl>
    <w:p w14:paraId="63C0140B" w14:textId="4EC51767" w:rsidR="00CF2BFF" w:rsidRPr="0001679F" w:rsidRDefault="00CF2BFF" w:rsidP="00994FCD">
      <w:pPr>
        <w:jc w:val="both"/>
        <w:rPr>
          <w:b/>
        </w:rPr>
      </w:pPr>
    </w:p>
    <w:p w14:paraId="7A1F992A" w14:textId="3FAE5625" w:rsidR="00CF2BFF" w:rsidRPr="0001679F" w:rsidRDefault="00CF2BFF" w:rsidP="00994FCD">
      <w:pPr>
        <w:jc w:val="both"/>
        <w:rPr>
          <w:b/>
        </w:rPr>
      </w:pPr>
    </w:p>
    <w:p w14:paraId="1E2B9CEA" w14:textId="0A2F7DD3" w:rsidR="00F35588" w:rsidRPr="0001679F" w:rsidRDefault="00F35588" w:rsidP="00994FCD">
      <w:pPr>
        <w:jc w:val="both"/>
        <w:rPr>
          <w:b/>
        </w:rPr>
      </w:pPr>
    </w:p>
    <w:p w14:paraId="5AFABFB3" w14:textId="60990AC5" w:rsidR="00F35588" w:rsidRPr="0001679F" w:rsidRDefault="00F35588" w:rsidP="00994FCD">
      <w:pPr>
        <w:jc w:val="both"/>
        <w:rPr>
          <w:b/>
        </w:rPr>
      </w:pPr>
    </w:p>
    <w:p w14:paraId="6A3F121D" w14:textId="10A6C79E" w:rsidR="00F35588" w:rsidRPr="0001679F" w:rsidRDefault="00F35588" w:rsidP="00994FCD">
      <w:pPr>
        <w:jc w:val="both"/>
        <w:rPr>
          <w:b/>
        </w:rPr>
      </w:pPr>
    </w:p>
    <w:p w14:paraId="6944AD25" w14:textId="6E4DB185" w:rsidR="00F35588" w:rsidRPr="0001679F" w:rsidRDefault="00F35588" w:rsidP="00994FCD">
      <w:pPr>
        <w:jc w:val="both"/>
        <w:rPr>
          <w:b/>
        </w:rPr>
      </w:pPr>
    </w:p>
    <w:p w14:paraId="35A03108" w14:textId="5D85C12B" w:rsidR="00CC408F" w:rsidRPr="0001679F" w:rsidRDefault="00CC408F" w:rsidP="00994FCD">
      <w:pPr>
        <w:jc w:val="both"/>
        <w:rPr>
          <w:b/>
        </w:rPr>
      </w:pPr>
    </w:p>
    <w:p w14:paraId="6F50707A" w14:textId="7BF7DAB3" w:rsidR="00CC408F" w:rsidRPr="0001679F" w:rsidRDefault="00CC408F" w:rsidP="00994FCD">
      <w:pPr>
        <w:jc w:val="both"/>
        <w:rPr>
          <w:b/>
        </w:rPr>
      </w:pPr>
    </w:p>
    <w:p w14:paraId="6E8DF1E5" w14:textId="5685DB8C" w:rsidR="00CC408F" w:rsidRPr="0001679F" w:rsidRDefault="00CC408F" w:rsidP="00994FCD">
      <w:pPr>
        <w:jc w:val="both"/>
        <w:rPr>
          <w:b/>
        </w:rPr>
      </w:pPr>
    </w:p>
    <w:p w14:paraId="68445F5A" w14:textId="220AE334" w:rsidR="00CC408F" w:rsidRPr="0001679F" w:rsidRDefault="00CC408F" w:rsidP="00994FCD">
      <w:pPr>
        <w:jc w:val="both"/>
        <w:rPr>
          <w:b/>
        </w:rPr>
      </w:pPr>
    </w:p>
    <w:p w14:paraId="0BDECE7F" w14:textId="77777777" w:rsidR="0001679F" w:rsidRPr="0001679F" w:rsidRDefault="0001679F" w:rsidP="0001679F">
      <w:pPr>
        <w:jc w:val="center"/>
      </w:pPr>
      <w:r w:rsidRPr="0001679F">
        <w:rPr>
          <w:noProof/>
        </w:rPr>
        <w:lastRenderedPageBreak/>
        <w:drawing>
          <wp:inline distT="0" distB="0" distL="0" distR="0" wp14:anchorId="3D2FFDA7" wp14:editId="7522BF9D">
            <wp:extent cx="541655" cy="677545"/>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1655" cy="677545"/>
                    </a:xfrm>
                    <a:prstGeom prst="rect">
                      <a:avLst/>
                    </a:prstGeom>
                    <a:noFill/>
                    <a:ln w="9525">
                      <a:noFill/>
                      <a:miter lim="800000"/>
                      <a:headEnd/>
                      <a:tailEnd/>
                    </a:ln>
                  </pic:spPr>
                </pic:pic>
              </a:graphicData>
            </a:graphic>
          </wp:inline>
        </w:drawing>
      </w:r>
    </w:p>
    <w:p w14:paraId="7DA48D43" w14:textId="77777777" w:rsidR="0001679F" w:rsidRPr="0001679F" w:rsidRDefault="0001679F" w:rsidP="0001679F">
      <w:pPr>
        <w:jc w:val="center"/>
      </w:pPr>
    </w:p>
    <w:p w14:paraId="2CCC4D36" w14:textId="77777777" w:rsidR="0001679F" w:rsidRPr="0001679F" w:rsidRDefault="0001679F" w:rsidP="0001679F">
      <w:pPr>
        <w:pStyle w:val="1"/>
        <w:jc w:val="center"/>
        <w:rPr>
          <w:sz w:val="36"/>
        </w:rPr>
      </w:pPr>
      <w:r w:rsidRPr="0001679F">
        <w:rPr>
          <w:sz w:val="36"/>
        </w:rPr>
        <w:t>ПОСТАНОВЛЕНИЕ</w:t>
      </w:r>
    </w:p>
    <w:p w14:paraId="34BACC7C" w14:textId="77777777" w:rsidR="0001679F" w:rsidRPr="0001679F" w:rsidRDefault="0001679F" w:rsidP="0001679F">
      <w:pPr>
        <w:jc w:val="center"/>
        <w:rPr>
          <w:b/>
        </w:rPr>
      </w:pPr>
      <w:r w:rsidRPr="0001679F">
        <w:rPr>
          <w:b/>
        </w:rPr>
        <w:t>АДМИНИСТРАЦИИ</w:t>
      </w:r>
    </w:p>
    <w:p w14:paraId="7D438FE7" w14:textId="77777777" w:rsidR="0001679F" w:rsidRPr="0001679F" w:rsidRDefault="0001679F" w:rsidP="0001679F">
      <w:pPr>
        <w:jc w:val="center"/>
        <w:rPr>
          <w:b/>
        </w:rPr>
      </w:pPr>
      <w:r w:rsidRPr="0001679F">
        <w:rPr>
          <w:b/>
        </w:rPr>
        <w:t xml:space="preserve"> КОМСОМОЛЬСКОГО МУНИЦИПАЛЬНОГО РАЙОНА</w:t>
      </w:r>
    </w:p>
    <w:p w14:paraId="23F48F79" w14:textId="77777777" w:rsidR="0001679F" w:rsidRPr="0001679F" w:rsidRDefault="0001679F" w:rsidP="0001679F">
      <w:pPr>
        <w:jc w:val="center"/>
        <w:rPr>
          <w:b/>
        </w:rPr>
      </w:pPr>
      <w:r w:rsidRPr="0001679F">
        <w:rPr>
          <w:b/>
        </w:rPr>
        <w:t>ИВАНОВСКОЙ ОБЛАСТИ</w:t>
      </w: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679F" w:rsidRPr="0001679F" w14:paraId="5198CEA2" w14:textId="77777777" w:rsidTr="00C70293">
        <w:trPr>
          <w:trHeight w:val="100"/>
        </w:trPr>
        <w:tc>
          <w:tcPr>
            <w:tcW w:w="9072" w:type="dxa"/>
            <w:gridSpan w:val="10"/>
            <w:tcBorders>
              <w:top w:val="thinThickThinSmallGap" w:sz="24" w:space="0" w:color="auto"/>
              <w:left w:val="nil"/>
              <w:bottom w:val="nil"/>
              <w:right w:val="nil"/>
            </w:tcBorders>
          </w:tcPr>
          <w:p w14:paraId="7830E6DA" w14:textId="77777777" w:rsidR="0001679F" w:rsidRPr="0001679F" w:rsidRDefault="0001679F" w:rsidP="00C70293">
            <w:pPr>
              <w:pStyle w:val="a6"/>
              <w:jc w:val="center"/>
              <w:rPr>
                <w:rFonts w:ascii="Times New Roman" w:hAnsi="Times New Roman"/>
                <w:sz w:val="20"/>
              </w:rPr>
            </w:pPr>
            <w:r w:rsidRPr="0001679F">
              <w:rPr>
                <w:rFonts w:ascii="Times New Roman" w:hAnsi="Times New Roman"/>
                <w:sz w:val="20"/>
              </w:rPr>
              <w:t>155150, Ивановская область, г.Комсомольск, ул.50 лет ВЛКСМ, д.2, ИНН 3714002224,КПП 371401001,</w:t>
            </w:r>
          </w:p>
          <w:p w14:paraId="0715277E" w14:textId="77777777" w:rsidR="0001679F" w:rsidRPr="0001679F" w:rsidRDefault="0001679F" w:rsidP="00C70293">
            <w:pPr>
              <w:pStyle w:val="a6"/>
              <w:jc w:val="center"/>
              <w:rPr>
                <w:rFonts w:ascii="Times New Roman" w:hAnsi="Times New Roman"/>
              </w:rPr>
            </w:pPr>
            <w:r w:rsidRPr="0001679F">
              <w:rPr>
                <w:rFonts w:ascii="Times New Roman" w:hAnsi="Times New Roman"/>
                <w:sz w:val="20"/>
              </w:rPr>
              <w:t xml:space="preserve">ОГРН 1023701625595, Тел./Факс (49352) 4-11-78, e-mail: </w:t>
            </w:r>
            <w:r w:rsidRPr="0001679F">
              <w:rPr>
                <w:rStyle w:val="a5"/>
                <w:rFonts w:ascii="Times New Roman" w:hAnsi="Times New Roman"/>
                <w:sz w:val="20"/>
                <w:shd w:val="clear" w:color="auto" w:fill="FFFFFF"/>
              </w:rPr>
              <w:t>admin.komsomolsk@mail.ru</w:t>
            </w:r>
          </w:p>
        </w:tc>
      </w:tr>
      <w:tr w:rsidR="0001679F" w:rsidRPr="0001679F" w14:paraId="03258F85" w14:textId="77777777" w:rsidTr="00C70293">
        <w:tblPrEx>
          <w:tblBorders>
            <w:top w:val="none" w:sz="0" w:space="0" w:color="auto"/>
          </w:tblBorders>
        </w:tblPrEx>
        <w:trPr>
          <w:gridAfter w:val="1"/>
          <w:wAfter w:w="497" w:type="dxa"/>
          <w:trHeight w:val="415"/>
        </w:trPr>
        <w:tc>
          <w:tcPr>
            <w:tcW w:w="1582" w:type="dxa"/>
          </w:tcPr>
          <w:p w14:paraId="6E3C1017" w14:textId="77777777" w:rsidR="0001679F" w:rsidRPr="0001679F" w:rsidRDefault="0001679F" w:rsidP="00C70293">
            <w:pPr>
              <w:ind w:right="-108"/>
              <w:jc w:val="center"/>
              <w:rPr>
                <w:szCs w:val="28"/>
              </w:rPr>
            </w:pPr>
          </w:p>
        </w:tc>
        <w:tc>
          <w:tcPr>
            <w:tcW w:w="360" w:type="dxa"/>
          </w:tcPr>
          <w:p w14:paraId="11422A22" w14:textId="77777777" w:rsidR="0001679F" w:rsidRPr="0001679F" w:rsidRDefault="0001679F" w:rsidP="00C70293">
            <w:pPr>
              <w:ind w:right="-108"/>
              <w:rPr>
                <w:szCs w:val="28"/>
              </w:rPr>
            </w:pPr>
          </w:p>
          <w:p w14:paraId="325723DB" w14:textId="77777777" w:rsidR="0001679F" w:rsidRPr="0001679F" w:rsidRDefault="0001679F" w:rsidP="00C70293">
            <w:pPr>
              <w:ind w:right="-108"/>
              <w:jc w:val="center"/>
            </w:pPr>
            <w:r w:rsidRPr="0001679F">
              <w:rPr>
                <w:szCs w:val="28"/>
              </w:rPr>
              <w:t>«</w:t>
            </w:r>
          </w:p>
        </w:tc>
        <w:tc>
          <w:tcPr>
            <w:tcW w:w="610" w:type="dxa"/>
            <w:tcBorders>
              <w:bottom w:val="single" w:sz="4" w:space="0" w:color="auto"/>
            </w:tcBorders>
            <w:vAlign w:val="bottom"/>
          </w:tcPr>
          <w:p w14:paraId="540769AA" w14:textId="77777777" w:rsidR="0001679F" w:rsidRPr="0001679F" w:rsidRDefault="0001679F" w:rsidP="00C70293">
            <w:pPr>
              <w:ind w:right="-108"/>
              <w:jc w:val="center"/>
              <w:rPr>
                <w:szCs w:val="28"/>
              </w:rPr>
            </w:pPr>
            <w:r w:rsidRPr="0001679F">
              <w:rPr>
                <w:szCs w:val="28"/>
              </w:rPr>
              <w:t>19</w:t>
            </w:r>
          </w:p>
        </w:tc>
        <w:tc>
          <w:tcPr>
            <w:tcW w:w="540" w:type="dxa"/>
            <w:vAlign w:val="bottom"/>
          </w:tcPr>
          <w:p w14:paraId="3B6D882F" w14:textId="77777777" w:rsidR="0001679F" w:rsidRPr="0001679F" w:rsidRDefault="0001679F" w:rsidP="00C70293">
            <w:pPr>
              <w:ind w:left="-734" w:firstLine="720"/>
              <w:rPr>
                <w:szCs w:val="28"/>
              </w:rPr>
            </w:pPr>
            <w:r w:rsidRPr="0001679F">
              <w:rPr>
                <w:szCs w:val="28"/>
              </w:rPr>
              <w:t>»</w:t>
            </w:r>
          </w:p>
        </w:tc>
        <w:tc>
          <w:tcPr>
            <w:tcW w:w="1728" w:type="dxa"/>
            <w:tcBorders>
              <w:bottom w:val="single" w:sz="4" w:space="0" w:color="auto"/>
            </w:tcBorders>
            <w:vAlign w:val="bottom"/>
          </w:tcPr>
          <w:p w14:paraId="740E3C5A" w14:textId="77777777" w:rsidR="0001679F" w:rsidRPr="0001679F" w:rsidRDefault="0001679F" w:rsidP="00C70293">
            <w:pPr>
              <w:jc w:val="center"/>
              <w:rPr>
                <w:szCs w:val="28"/>
              </w:rPr>
            </w:pPr>
            <w:r w:rsidRPr="0001679F">
              <w:rPr>
                <w:szCs w:val="28"/>
              </w:rPr>
              <w:t>03</w:t>
            </w:r>
          </w:p>
        </w:tc>
        <w:tc>
          <w:tcPr>
            <w:tcW w:w="1417" w:type="dxa"/>
            <w:vAlign w:val="bottom"/>
          </w:tcPr>
          <w:p w14:paraId="612E3B42" w14:textId="77777777" w:rsidR="0001679F" w:rsidRPr="0001679F" w:rsidRDefault="0001679F" w:rsidP="00C70293">
            <w:pPr>
              <w:rPr>
                <w:szCs w:val="28"/>
              </w:rPr>
            </w:pPr>
            <w:r w:rsidRPr="0001679F">
              <w:rPr>
                <w:szCs w:val="28"/>
              </w:rPr>
              <w:t>2026г.  №</w:t>
            </w:r>
          </w:p>
        </w:tc>
        <w:tc>
          <w:tcPr>
            <w:tcW w:w="1038" w:type="dxa"/>
            <w:tcBorders>
              <w:left w:val="nil"/>
              <w:bottom w:val="single" w:sz="4" w:space="0" w:color="auto"/>
            </w:tcBorders>
            <w:vAlign w:val="bottom"/>
          </w:tcPr>
          <w:p w14:paraId="45A448D7" w14:textId="77777777" w:rsidR="0001679F" w:rsidRPr="0001679F" w:rsidRDefault="0001679F" w:rsidP="00C70293">
            <w:pPr>
              <w:jc w:val="center"/>
              <w:rPr>
                <w:szCs w:val="28"/>
              </w:rPr>
            </w:pPr>
            <w:r w:rsidRPr="0001679F">
              <w:rPr>
                <w:szCs w:val="28"/>
              </w:rPr>
              <w:t>46</w:t>
            </w:r>
          </w:p>
        </w:tc>
        <w:tc>
          <w:tcPr>
            <w:tcW w:w="520" w:type="dxa"/>
            <w:tcBorders>
              <w:left w:val="nil"/>
            </w:tcBorders>
            <w:vAlign w:val="bottom"/>
          </w:tcPr>
          <w:p w14:paraId="4A8B2F3B" w14:textId="77777777" w:rsidR="0001679F" w:rsidRPr="0001679F" w:rsidRDefault="0001679F" w:rsidP="00C70293">
            <w:pPr>
              <w:jc w:val="center"/>
              <w:rPr>
                <w:szCs w:val="28"/>
              </w:rPr>
            </w:pPr>
          </w:p>
        </w:tc>
        <w:tc>
          <w:tcPr>
            <w:tcW w:w="780" w:type="dxa"/>
            <w:tcBorders>
              <w:left w:val="nil"/>
            </w:tcBorders>
            <w:vAlign w:val="bottom"/>
          </w:tcPr>
          <w:p w14:paraId="589FBD14" w14:textId="77777777" w:rsidR="0001679F" w:rsidRPr="0001679F" w:rsidRDefault="0001679F" w:rsidP="00C70293">
            <w:pPr>
              <w:jc w:val="center"/>
            </w:pPr>
          </w:p>
        </w:tc>
      </w:tr>
    </w:tbl>
    <w:p w14:paraId="52FFA055" w14:textId="77777777" w:rsidR="0001679F" w:rsidRPr="0001679F" w:rsidRDefault="0001679F" w:rsidP="0001679F">
      <w:pPr>
        <w:jc w:val="center"/>
        <w:rPr>
          <w:b/>
        </w:rPr>
      </w:pPr>
    </w:p>
    <w:p w14:paraId="33B6AD81" w14:textId="77777777" w:rsidR="0001679F" w:rsidRPr="0001679F" w:rsidRDefault="0001679F" w:rsidP="0001679F">
      <w:pPr>
        <w:jc w:val="center"/>
        <w:rPr>
          <w:b/>
          <w:sz w:val="28"/>
          <w:szCs w:val="28"/>
        </w:rPr>
      </w:pPr>
      <w:bookmarkStart w:id="0" w:name="_Hlk225238109"/>
      <w:bookmarkStart w:id="1" w:name="_Hlk224916284"/>
      <w:r w:rsidRPr="0001679F">
        <w:rPr>
          <w:b/>
          <w:sz w:val="28"/>
          <w:szCs w:val="28"/>
        </w:rPr>
        <w:t>О признании</w:t>
      </w:r>
      <w:r w:rsidRPr="0001679F">
        <w:rPr>
          <w:sz w:val="28"/>
          <w:szCs w:val="28"/>
        </w:rPr>
        <w:t xml:space="preserve"> </w:t>
      </w:r>
      <w:r w:rsidRPr="0001679F">
        <w:rPr>
          <w:b/>
          <w:sz w:val="28"/>
          <w:szCs w:val="28"/>
        </w:rPr>
        <w:t>утратившим силу постановление</w:t>
      </w:r>
    </w:p>
    <w:bookmarkEnd w:id="0"/>
    <w:p w14:paraId="022B096E" w14:textId="77777777" w:rsidR="0001679F" w:rsidRPr="0001679F" w:rsidRDefault="0001679F" w:rsidP="0001679F">
      <w:pPr>
        <w:jc w:val="center"/>
        <w:rPr>
          <w:b/>
          <w:sz w:val="28"/>
          <w:szCs w:val="28"/>
        </w:rPr>
      </w:pPr>
      <w:r w:rsidRPr="0001679F">
        <w:rPr>
          <w:b/>
          <w:sz w:val="28"/>
          <w:szCs w:val="28"/>
        </w:rPr>
        <w:t xml:space="preserve">Администрации Комсомольского муниципального </w:t>
      </w:r>
    </w:p>
    <w:p w14:paraId="48157316" w14:textId="77777777" w:rsidR="0001679F" w:rsidRPr="0001679F" w:rsidRDefault="0001679F" w:rsidP="0001679F">
      <w:pPr>
        <w:jc w:val="center"/>
        <w:rPr>
          <w:b/>
          <w:sz w:val="28"/>
          <w:szCs w:val="28"/>
        </w:rPr>
      </w:pPr>
      <w:r w:rsidRPr="0001679F">
        <w:rPr>
          <w:b/>
          <w:sz w:val="28"/>
          <w:szCs w:val="28"/>
        </w:rPr>
        <w:t xml:space="preserve">района </w:t>
      </w:r>
      <w:bookmarkStart w:id="2" w:name="_Hlk225931959"/>
      <w:r w:rsidRPr="0001679F">
        <w:rPr>
          <w:b/>
          <w:sz w:val="28"/>
          <w:szCs w:val="28"/>
        </w:rPr>
        <w:t>от 19.08.2013 №705 «О проверке достоверности и полноты сведений, представляемых гражданами Российской Федерации,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w:t>
      </w:r>
    </w:p>
    <w:bookmarkEnd w:id="1"/>
    <w:bookmarkEnd w:id="2"/>
    <w:p w14:paraId="14404DC9" w14:textId="77777777" w:rsidR="0001679F" w:rsidRPr="0001679F" w:rsidRDefault="0001679F" w:rsidP="0001679F">
      <w:pPr>
        <w:ind w:firstLine="708"/>
        <w:rPr>
          <w:b/>
          <w:sz w:val="28"/>
          <w:szCs w:val="28"/>
        </w:rPr>
      </w:pPr>
      <w:r w:rsidRPr="0001679F">
        <w:rPr>
          <w:sz w:val="28"/>
          <w:szCs w:val="28"/>
        </w:rPr>
        <w:t>В соответствии с Федеральными законами от 02.03.2007 №25-ФЗ «О муниципальной службе в Российской Федерации», от 25.12.2008 № 273-ФЗ "О противодействии коррупции», Указом Губернатора Ивановской области от 15.03.2013 №46-уг «О проверке достоверности и полноты сведений, представляемых гражданами Российской Федерации,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 руководствуясь Уставом Комсомольского муниципального района Ивановской области, Администрация Комсомольского муниципального района</w:t>
      </w:r>
      <w:r w:rsidRPr="0001679F">
        <w:rPr>
          <w:b/>
          <w:sz w:val="28"/>
          <w:szCs w:val="28"/>
        </w:rPr>
        <w:t xml:space="preserve"> постановляет:</w:t>
      </w:r>
    </w:p>
    <w:p w14:paraId="28D905AC" w14:textId="77777777" w:rsidR="0001679F" w:rsidRPr="0001679F" w:rsidRDefault="0001679F" w:rsidP="0001679F">
      <w:pPr>
        <w:pStyle w:val="af1"/>
        <w:numPr>
          <w:ilvl w:val="0"/>
          <w:numId w:val="38"/>
        </w:numPr>
        <w:spacing w:after="0" w:line="240" w:lineRule="auto"/>
        <w:ind w:left="0" w:firstLine="708"/>
        <w:contextualSpacing/>
        <w:jc w:val="both"/>
        <w:rPr>
          <w:rFonts w:ascii="Times New Roman" w:hAnsi="Times New Roman" w:cs="Times New Roman"/>
          <w:bCs/>
          <w:sz w:val="28"/>
          <w:szCs w:val="28"/>
        </w:rPr>
      </w:pPr>
      <w:r w:rsidRPr="0001679F">
        <w:rPr>
          <w:rFonts w:ascii="Times New Roman" w:hAnsi="Times New Roman" w:cs="Times New Roman"/>
          <w:bCs/>
          <w:sz w:val="28"/>
          <w:szCs w:val="28"/>
        </w:rPr>
        <w:t>Признать утратившим силу постановление Администрации Комсомольского муниципального района от 19.08.2013 №705 «О проверке достоверности и полноты сведений, представляемых гражданами Российской Федерации,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w:t>
      </w:r>
    </w:p>
    <w:p w14:paraId="28BB4E69" w14:textId="77777777" w:rsidR="0001679F" w:rsidRPr="0001679F" w:rsidRDefault="0001679F" w:rsidP="0001679F">
      <w:pPr>
        <w:pStyle w:val="ConsPlusNormal"/>
        <w:ind w:firstLine="708"/>
        <w:jc w:val="both"/>
        <w:rPr>
          <w:rFonts w:ascii="Times New Roman" w:hAnsi="Times New Roman" w:cs="Times New Roman"/>
          <w:b/>
          <w:sz w:val="28"/>
          <w:szCs w:val="28"/>
        </w:rPr>
      </w:pPr>
      <w:r w:rsidRPr="0001679F">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p>
    <w:p w14:paraId="34BBE218" w14:textId="77777777" w:rsidR="0001679F" w:rsidRPr="0001679F" w:rsidRDefault="0001679F" w:rsidP="0001679F">
      <w:pPr>
        <w:ind w:firstLine="708"/>
        <w:rPr>
          <w:bCs/>
          <w:sz w:val="28"/>
          <w:szCs w:val="28"/>
        </w:rPr>
      </w:pPr>
      <w:r w:rsidRPr="0001679F">
        <w:rPr>
          <w:bCs/>
          <w:sz w:val="28"/>
          <w:szCs w:val="28"/>
        </w:rPr>
        <w:t>3.</w:t>
      </w:r>
      <w:r w:rsidRPr="0001679F">
        <w:rPr>
          <w:bCs/>
          <w:sz w:val="28"/>
          <w:szCs w:val="28"/>
        </w:rPr>
        <w:tab/>
        <w:t>Настоящее постановление вступает в силу с момента подписания.</w:t>
      </w:r>
    </w:p>
    <w:p w14:paraId="4B905CC2" w14:textId="77777777" w:rsidR="0001679F" w:rsidRPr="0001679F" w:rsidRDefault="0001679F" w:rsidP="0001679F">
      <w:pPr>
        <w:rPr>
          <w:b/>
          <w:sz w:val="28"/>
          <w:szCs w:val="28"/>
        </w:rPr>
      </w:pPr>
      <w:r w:rsidRPr="0001679F">
        <w:rPr>
          <w:b/>
          <w:sz w:val="28"/>
          <w:szCs w:val="28"/>
        </w:rPr>
        <w:t>Глава Комсомольского</w:t>
      </w:r>
    </w:p>
    <w:p w14:paraId="7C434EB9" w14:textId="77777777" w:rsidR="0001679F" w:rsidRPr="0001679F" w:rsidRDefault="0001679F" w:rsidP="0001679F">
      <w:pPr>
        <w:rPr>
          <w:b/>
          <w:sz w:val="28"/>
          <w:szCs w:val="28"/>
        </w:rPr>
      </w:pPr>
      <w:r w:rsidRPr="0001679F">
        <w:rPr>
          <w:b/>
          <w:sz w:val="28"/>
          <w:szCs w:val="28"/>
        </w:rPr>
        <w:t>муниципального района                                                           О.В. Бузулуцкая</w:t>
      </w:r>
    </w:p>
    <w:p w14:paraId="2D2F484D" w14:textId="77777777" w:rsidR="0001679F" w:rsidRPr="0001679F" w:rsidRDefault="0001679F" w:rsidP="0001679F">
      <w:pPr>
        <w:jc w:val="center"/>
      </w:pPr>
      <w:r w:rsidRPr="0001679F">
        <w:rPr>
          <w:noProof/>
        </w:rPr>
        <w:lastRenderedPageBreak/>
        <w:drawing>
          <wp:inline distT="0" distB="0" distL="0" distR="0" wp14:anchorId="640C574B" wp14:editId="487DB203">
            <wp:extent cx="541655" cy="677545"/>
            <wp:effectExtent l="19050" t="0" r="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1655" cy="677545"/>
                    </a:xfrm>
                    <a:prstGeom prst="rect">
                      <a:avLst/>
                    </a:prstGeom>
                    <a:noFill/>
                    <a:ln w="9525">
                      <a:noFill/>
                      <a:miter lim="800000"/>
                      <a:headEnd/>
                      <a:tailEnd/>
                    </a:ln>
                  </pic:spPr>
                </pic:pic>
              </a:graphicData>
            </a:graphic>
          </wp:inline>
        </w:drawing>
      </w:r>
    </w:p>
    <w:p w14:paraId="09F575A3" w14:textId="77777777" w:rsidR="0001679F" w:rsidRPr="0001679F" w:rsidRDefault="0001679F" w:rsidP="0001679F">
      <w:pPr>
        <w:jc w:val="center"/>
      </w:pPr>
    </w:p>
    <w:p w14:paraId="28AEA284" w14:textId="77777777" w:rsidR="0001679F" w:rsidRPr="0001679F" w:rsidRDefault="0001679F" w:rsidP="0001679F">
      <w:pPr>
        <w:pStyle w:val="1"/>
        <w:jc w:val="center"/>
        <w:rPr>
          <w:sz w:val="36"/>
        </w:rPr>
      </w:pPr>
      <w:r w:rsidRPr="0001679F">
        <w:rPr>
          <w:sz w:val="36"/>
        </w:rPr>
        <w:t>ПОСТАНОВЛЕНИЕ</w:t>
      </w:r>
    </w:p>
    <w:p w14:paraId="4E9D738D" w14:textId="77777777" w:rsidR="0001679F" w:rsidRPr="0001679F" w:rsidRDefault="0001679F" w:rsidP="0001679F">
      <w:pPr>
        <w:jc w:val="center"/>
        <w:rPr>
          <w:b/>
        </w:rPr>
      </w:pPr>
      <w:r w:rsidRPr="0001679F">
        <w:rPr>
          <w:b/>
        </w:rPr>
        <w:t>АДМИНИСТРАЦИИ</w:t>
      </w:r>
    </w:p>
    <w:p w14:paraId="0966BAA6" w14:textId="77777777" w:rsidR="0001679F" w:rsidRPr="0001679F" w:rsidRDefault="0001679F" w:rsidP="0001679F">
      <w:pPr>
        <w:jc w:val="center"/>
        <w:rPr>
          <w:b/>
        </w:rPr>
      </w:pPr>
      <w:r w:rsidRPr="0001679F">
        <w:rPr>
          <w:b/>
        </w:rPr>
        <w:t xml:space="preserve"> КОМСОМОЛЬСКОГО МУНИЦИПАЛЬНОГО РАЙОНА</w:t>
      </w:r>
    </w:p>
    <w:p w14:paraId="45131E4A" w14:textId="77777777" w:rsidR="0001679F" w:rsidRPr="0001679F" w:rsidRDefault="0001679F" w:rsidP="0001679F">
      <w:pPr>
        <w:jc w:val="center"/>
        <w:rPr>
          <w:b/>
        </w:rPr>
      </w:pPr>
      <w:r w:rsidRPr="0001679F">
        <w:rPr>
          <w:b/>
        </w:rPr>
        <w:t>ИВАНОВСКОЙ ОБЛАСТИ</w:t>
      </w:r>
    </w:p>
    <w:tbl>
      <w:tblPr>
        <w:tblW w:w="9072" w:type="dxa"/>
        <w:tblInd w:w="-377"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679F" w:rsidRPr="0001679F" w14:paraId="5F19E43A" w14:textId="77777777" w:rsidTr="00C70293">
        <w:trPr>
          <w:trHeight w:val="100"/>
        </w:trPr>
        <w:tc>
          <w:tcPr>
            <w:tcW w:w="9072" w:type="dxa"/>
            <w:gridSpan w:val="10"/>
            <w:tcBorders>
              <w:top w:val="thinThickThinSmallGap" w:sz="24" w:space="0" w:color="auto"/>
              <w:left w:val="nil"/>
              <w:bottom w:val="nil"/>
              <w:right w:val="nil"/>
            </w:tcBorders>
          </w:tcPr>
          <w:p w14:paraId="097DC844" w14:textId="77777777" w:rsidR="0001679F" w:rsidRPr="0001679F" w:rsidRDefault="0001679F" w:rsidP="00C70293">
            <w:pPr>
              <w:pStyle w:val="a6"/>
              <w:jc w:val="center"/>
              <w:rPr>
                <w:rFonts w:ascii="Times New Roman" w:hAnsi="Times New Roman"/>
                <w:sz w:val="20"/>
              </w:rPr>
            </w:pPr>
            <w:r w:rsidRPr="0001679F">
              <w:rPr>
                <w:rFonts w:ascii="Times New Roman" w:hAnsi="Times New Roman"/>
                <w:sz w:val="20"/>
              </w:rPr>
              <w:t>155150, Ивановская область, г.Комсомольск, ул.50 лет ВЛКСМ, д.2, ИНН 3714002224,КПП 371401001,</w:t>
            </w:r>
          </w:p>
          <w:p w14:paraId="397881D7" w14:textId="77777777" w:rsidR="0001679F" w:rsidRPr="0001679F" w:rsidRDefault="0001679F" w:rsidP="00C70293">
            <w:pPr>
              <w:pStyle w:val="a6"/>
              <w:jc w:val="center"/>
              <w:rPr>
                <w:rFonts w:ascii="Times New Roman" w:hAnsi="Times New Roman"/>
              </w:rPr>
            </w:pPr>
            <w:r w:rsidRPr="0001679F">
              <w:rPr>
                <w:rFonts w:ascii="Times New Roman" w:hAnsi="Times New Roman"/>
                <w:sz w:val="20"/>
              </w:rPr>
              <w:t xml:space="preserve">ОГРН 1023701625595, Тел./Факс (49352) 4-11-78, e-mail: </w:t>
            </w:r>
            <w:r w:rsidRPr="0001679F">
              <w:rPr>
                <w:rStyle w:val="a5"/>
                <w:rFonts w:ascii="Times New Roman" w:hAnsi="Times New Roman"/>
                <w:sz w:val="20"/>
                <w:shd w:val="clear" w:color="auto" w:fill="FFFFFF"/>
              </w:rPr>
              <w:t>admin.komsomolsk@mail.ru</w:t>
            </w:r>
          </w:p>
        </w:tc>
      </w:tr>
      <w:tr w:rsidR="0001679F" w:rsidRPr="0001679F" w14:paraId="70B349D9" w14:textId="77777777" w:rsidTr="00C70293">
        <w:tblPrEx>
          <w:tblBorders>
            <w:top w:val="none" w:sz="0" w:space="0" w:color="auto"/>
          </w:tblBorders>
        </w:tblPrEx>
        <w:trPr>
          <w:gridAfter w:val="1"/>
          <w:wAfter w:w="497" w:type="dxa"/>
          <w:trHeight w:val="415"/>
        </w:trPr>
        <w:tc>
          <w:tcPr>
            <w:tcW w:w="1582" w:type="dxa"/>
          </w:tcPr>
          <w:p w14:paraId="7F557E13" w14:textId="77777777" w:rsidR="0001679F" w:rsidRPr="0001679F" w:rsidRDefault="0001679F" w:rsidP="00C70293">
            <w:pPr>
              <w:ind w:right="-108"/>
              <w:jc w:val="center"/>
              <w:rPr>
                <w:szCs w:val="28"/>
              </w:rPr>
            </w:pPr>
          </w:p>
        </w:tc>
        <w:tc>
          <w:tcPr>
            <w:tcW w:w="360" w:type="dxa"/>
          </w:tcPr>
          <w:p w14:paraId="0DD2AC85" w14:textId="77777777" w:rsidR="0001679F" w:rsidRPr="0001679F" w:rsidRDefault="0001679F" w:rsidP="00C70293">
            <w:pPr>
              <w:ind w:right="-108"/>
              <w:rPr>
                <w:szCs w:val="28"/>
              </w:rPr>
            </w:pPr>
          </w:p>
          <w:p w14:paraId="6631297B" w14:textId="77777777" w:rsidR="0001679F" w:rsidRPr="0001679F" w:rsidRDefault="0001679F" w:rsidP="00C70293">
            <w:pPr>
              <w:ind w:right="-108"/>
              <w:jc w:val="center"/>
            </w:pPr>
            <w:r w:rsidRPr="0001679F">
              <w:rPr>
                <w:szCs w:val="28"/>
              </w:rPr>
              <w:t>«</w:t>
            </w:r>
          </w:p>
        </w:tc>
        <w:tc>
          <w:tcPr>
            <w:tcW w:w="610" w:type="dxa"/>
            <w:tcBorders>
              <w:bottom w:val="single" w:sz="4" w:space="0" w:color="auto"/>
            </w:tcBorders>
            <w:vAlign w:val="bottom"/>
          </w:tcPr>
          <w:p w14:paraId="0711323F" w14:textId="77777777" w:rsidR="0001679F" w:rsidRPr="0001679F" w:rsidRDefault="0001679F" w:rsidP="00C70293">
            <w:pPr>
              <w:ind w:right="-108"/>
              <w:jc w:val="center"/>
              <w:rPr>
                <w:szCs w:val="28"/>
              </w:rPr>
            </w:pPr>
            <w:r w:rsidRPr="0001679F">
              <w:rPr>
                <w:szCs w:val="28"/>
              </w:rPr>
              <w:t>19</w:t>
            </w:r>
          </w:p>
        </w:tc>
        <w:tc>
          <w:tcPr>
            <w:tcW w:w="540" w:type="dxa"/>
            <w:vAlign w:val="bottom"/>
          </w:tcPr>
          <w:p w14:paraId="39C15734" w14:textId="77777777" w:rsidR="0001679F" w:rsidRPr="0001679F" w:rsidRDefault="0001679F" w:rsidP="00C70293">
            <w:pPr>
              <w:ind w:left="-734" w:firstLine="720"/>
              <w:rPr>
                <w:szCs w:val="28"/>
              </w:rPr>
            </w:pPr>
            <w:r w:rsidRPr="0001679F">
              <w:rPr>
                <w:szCs w:val="28"/>
              </w:rPr>
              <w:t>»</w:t>
            </w:r>
          </w:p>
        </w:tc>
        <w:tc>
          <w:tcPr>
            <w:tcW w:w="1728" w:type="dxa"/>
            <w:tcBorders>
              <w:bottom w:val="single" w:sz="4" w:space="0" w:color="auto"/>
            </w:tcBorders>
            <w:vAlign w:val="bottom"/>
          </w:tcPr>
          <w:p w14:paraId="493B4832" w14:textId="77777777" w:rsidR="0001679F" w:rsidRPr="0001679F" w:rsidRDefault="0001679F" w:rsidP="00C70293">
            <w:pPr>
              <w:jc w:val="center"/>
              <w:rPr>
                <w:szCs w:val="28"/>
              </w:rPr>
            </w:pPr>
            <w:r w:rsidRPr="0001679F">
              <w:rPr>
                <w:szCs w:val="28"/>
              </w:rPr>
              <w:t>03</w:t>
            </w:r>
          </w:p>
        </w:tc>
        <w:tc>
          <w:tcPr>
            <w:tcW w:w="1417" w:type="dxa"/>
            <w:vAlign w:val="bottom"/>
          </w:tcPr>
          <w:p w14:paraId="024D8BFF" w14:textId="77777777" w:rsidR="0001679F" w:rsidRPr="0001679F" w:rsidRDefault="0001679F" w:rsidP="00C70293">
            <w:pPr>
              <w:rPr>
                <w:szCs w:val="28"/>
              </w:rPr>
            </w:pPr>
            <w:r w:rsidRPr="0001679F">
              <w:rPr>
                <w:szCs w:val="28"/>
              </w:rPr>
              <w:t>2026г.  №</w:t>
            </w:r>
          </w:p>
        </w:tc>
        <w:tc>
          <w:tcPr>
            <w:tcW w:w="1038" w:type="dxa"/>
            <w:tcBorders>
              <w:left w:val="nil"/>
              <w:bottom w:val="single" w:sz="4" w:space="0" w:color="auto"/>
            </w:tcBorders>
            <w:vAlign w:val="bottom"/>
          </w:tcPr>
          <w:p w14:paraId="74006357" w14:textId="77777777" w:rsidR="0001679F" w:rsidRPr="0001679F" w:rsidRDefault="0001679F" w:rsidP="00C70293">
            <w:pPr>
              <w:jc w:val="center"/>
              <w:rPr>
                <w:szCs w:val="28"/>
              </w:rPr>
            </w:pPr>
            <w:r w:rsidRPr="0001679F">
              <w:rPr>
                <w:szCs w:val="28"/>
              </w:rPr>
              <w:t>47</w:t>
            </w:r>
          </w:p>
        </w:tc>
        <w:tc>
          <w:tcPr>
            <w:tcW w:w="520" w:type="dxa"/>
            <w:tcBorders>
              <w:left w:val="nil"/>
            </w:tcBorders>
            <w:vAlign w:val="bottom"/>
          </w:tcPr>
          <w:p w14:paraId="4DEFF92B" w14:textId="77777777" w:rsidR="0001679F" w:rsidRPr="0001679F" w:rsidRDefault="0001679F" w:rsidP="00C70293">
            <w:pPr>
              <w:jc w:val="center"/>
              <w:rPr>
                <w:szCs w:val="28"/>
              </w:rPr>
            </w:pPr>
          </w:p>
        </w:tc>
        <w:tc>
          <w:tcPr>
            <w:tcW w:w="780" w:type="dxa"/>
            <w:tcBorders>
              <w:left w:val="nil"/>
            </w:tcBorders>
            <w:vAlign w:val="bottom"/>
          </w:tcPr>
          <w:p w14:paraId="0A36BB12" w14:textId="77777777" w:rsidR="0001679F" w:rsidRPr="0001679F" w:rsidRDefault="0001679F" w:rsidP="00C70293">
            <w:pPr>
              <w:jc w:val="center"/>
            </w:pPr>
          </w:p>
        </w:tc>
      </w:tr>
    </w:tbl>
    <w:p w14:paraId="2924FF65" w14:textId="77777777" w:rsidR="0001679F" w:rsidRPr="0001679F" w:rsidRDefault="0001679F" w:rsidP="0001679F">
      <w:pPr>
        <w:jc w:val="center"/>
        <w:rPr>
          <w:b/>
        </w:rPr>
      </w:pPr>
    </w:p>
    <w:p w14:paraId="0B669F62" w14:textId="77777777" w:rsidR="0001679F" w:rsidRPr="0001679F" w:rsidRDefault="0001679F" w:rsidP="0001679F">
      <w:pPr>
        <w:jc w:val="center"/>
        <w:rPr>
          <w:b/>
          <w:sz w:val="28"/>
          <w:szCs w:val="28"/>
        </w:rPr>
      </w:pPr>
      <w:r w:rsidRPr="0001679F">
        <w:rPr>
          <w:b/>
          <w:sz w:val="28"/>
          <w:szCs w:val="28"/>
        </w:rPr>
        <w:t>О внесение изменений в постановление</w:t>
      </w:r>
    </w:p>
    <w:p w14:paraId="7AFD3655" w14:textId="77777777" w:rsidR="0001679F" w:rsidRPr="0001679F" w:rsidRDefault="0001679F" w:rsidP="0001679F">
      <w:pPr>
        <w:jc w:val="center"/>
        <w:rPr>
          <w:b/>
          <w:sz w:val="28"/>
          <w:szCs w:val="28"/>
        </w:rPr>
      </w:pPr>
      <w:bookmarkStart w:id="3" w:name="_Hlk225933666"/>
      <w:r w:rsidRPr="0001679F">
        <w:rPr>
          <w:b/>
          <w:sz w:val="28"/>
          <w:szCs w:val="28"/>
        </w:rPr>
        <w:t xml:space="preserve">Администрации Комсомольского муниципального </w:t>
      </w:r>
    </w:p>
    <w:p w14:paraId="5F1A62DF" w14:textId="77777777" w:rsidR="0001679F" w:rsidRPr="0001679F" w:rsidRDefault="0001679F" w:rsidP="0001679F">
      <w:pPr>
        <w:jc w:val="center"/>
        <w:rPr>
          <w:b/>
          <w:sz w:val="28"/>
          <w:szCs w:val="28"/>
        </w:rPr>
      </w:pPr>
      <w:r w:rsidRPr="0001679F">
        <w:rPr>
          <w:b/>
          <w:sz w:val="28"/>
          <w:szCs w:val="28"/>
        </w:rPr>
        <w:t>района от 25.03.2013 №223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Комсомольского муниципального района, и лицами, замещающими эти должности»</w:t>
      </w:r>
    </w:p>
    <w:bookmarkEnd w:id="3"/>
    <w:p w14:paraId="124FF8EE" w14:textId="77777777" w:rsidR="0001679F" w:rsidRPr="0001679F" w:rsidRDefault="0001679F" w:rsidP="0001679F">
      <w:pPr>
        <w:jc w:val="center"/>
        <w:rPr>
          <w:b/>
          <w:sz w:val="28"/>
          <w:szCs w:val="28"/>
        </w:rPr>
      </w:pPr>
    </w:p>
    <w:p w14:paraId="210D75DD" w14:textId="77777777" w:rsidR="0001679F" w:rsidRPr="0001679F" w:rsidRDefault="0001679F" w:rsidP="0001679F">
      <w:pPr>
        <w:ind w:firstLine="708"/>
        <w:rPr>
          <w:b/>
          <w:sz w:val="28"/>
          <w:szCs w:val="28"/>
        </w:rPr>
      </w:pPr>
      <w:bookmarkStart w:id="4" w:name="_Hlk225934121"/>
      <w:r w:rsidRPr="0001679F">
        <w:rPr>
          <w:sz w:val="28"/>
          <w:szCs w:val="28"/>
        </w:rPr>
        <w:t xml:space="preserve">В соответствии с частью 7.1. статьи 8 Федерального закона от 25.12.2008 № 273-ФЗ "О противодействии коррупции», постановлением Правительства РФ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Федеральным законом от 20.03.2025 №33-ФЗ «Об общих принципах организации местного самоуправления в единой системе публичной власти», руководствуясь Уставом Комсомольского муниципального района Ивановской области, </w:t>
      </w:r>
      <w:bookmarkEnd w:id="4"/>
      <w:r w:rsidRPr="0001679F">
        <w:rPr>
          <w:sz w:val="28"/>
          <w:szCs w:val="28"/>
        </w:rPr>
        <w:t>Администрация Комсомольского муниципального района</w:t>
      </w:r>
      <w:r w:rsidRPr="0001679F">
        <w:rPr>
          <w:b/>
          <w:sz w:val="28"/>
          <w:szCs w:val="28"/>
        </w:rPr>
        <w:t xml:space="preserve"> постановляет:</w:t>
      </w:r>
    </w:p>
    <w:p w14:paraId="1C6F69FE" w14:textId="77777777" w:rsidR="0001679F" w:rsidRPr="0001679F" w:rsidRDefault="0001679F" w:rsidP="0001679F">
      <w:pPr>
        <w:ind w:firstLine="708"/>
        <w:rPr>
          <w:b/>
          <w:sz w:val="28"/>
          <w:szCs w:val="28"/>
        </w:rPr>
      </w:pPr>
    </w:p>
    <w:p w14:paraId="7941EC6B" w14:textId="77777777" w:rsidR="0001679F" w:rsidRPr="0001679F" w:rsidRDefault="0001679F" w:rsidP="0001679F">
      <w:pPr>
        <w:pStyle w:val="af1"/>
        <w:numPr>
          <w:ilvl w:val="0"/>
          <w:numId w:val="38"/>
        </w:numPr>
        <w:spacing w:after="0" w:line="240" w:lineRule="auto"/>
        <w:ind w:left="0" w:firstLine="708"/>
        <w:contextualSpacing/>
        <w:jc w:val="both"/>
        <w:rPr>
          <w:rFonts w:ascii="Times New Roman" w:hAnsi="Times New Roman" w:cs="Times New Roman"/>
          <w:bCs/>
          <w:sz w:val="28"/>
          <w:szCs w:val="28"/>
        </w:rPr>
      </w:pPr>
      <w:r w:rsidRPr="0001679F">
        <w:rPr>
          <w:rFonts w:ascii="Times New Roman" w:hAnsi="Times New Roman" w:cs="Times New Roman"/>
          <w:bCs/>
          <w:sz w:val="28"/>
          <w:szCs w:val="28"/>
        </w:rPr>
        <w:t xml:space="preserve">Внести изменения в </w:t>
      </w:r>
      <w:bookmarkStart w:id="5" w:name="_Hlk226384810"/>
      <w:r w:rsidRPr="0001679F">
        <w:rPr>
          <w:rFonts w:ascii="Times New Roman" w:hAnsi="Times New Roman" w:cs="Times New Roman"/>
          <w:bCs/>
          <w:sz w:val="28"/>
          <w:szCs w:val="28"/>
        </w:rPr>
        <w:t>постановление</w:t>
      </w:r>
      <w:r w:rsidRPr="0001679F">
        <w:rPr>
          <w:rFonts w:ascii="Times New Roman" w:hAnsi="Times New Roman" w:cs="Times New Roman"/>
          <w:sz w:val="28"/>
          <w:szCs w:val="28"/>
        </w:rPr>
        <w:t xml:space="preserve"> </w:t>
      </w:r>
      <w:r w:rsidRPr="0001679F">
        <w:rPr>
          <w:rFonts w:ascii="Times New Roman" w:hAnsi="Times New Roman" w:cs="Times New Roman"/>
          <w:bCs/>
          <w:sz w:val="28"/>
          <w:szCs w:val="28"/>
        </w:rPr>
        <w:t xml:space="preserve">Администрации Комсомольского муниципального района от 25.03.2013 №223 «Об утверждении Правил </w:t>
      </w:r>
      <w:bookmarkStart w:id="6" w:name="_Hlk225934211"/>
      <w:r w:rsidRPr="0001679F">
        <w:rPr>
          <w:rFonts w:ascii="Times New Roman" w:hAnsi="Times New Roman" w:cs="Times New Roman"/>
          <w:bCs/>
          <w:sz w:val="28"/>
          <w:szCs w:val="28"/>
        </w:rPr>
        <w:t>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Комсомольского муниципального района, и лицами, замещающими эти должности</w:t>
      </w:r>
      <w:bookmarkEnd w:id="6"/>
      <w:r w:rsidRPr="0001679F">
        <w:rPr>
          <w:rFonts w:ascii="Times New Roman" w:hAnsi="Times New Roman" w:cs="Times New Roman"/>
          <w:bCs/>
          <w:sz w:val="28"/>
          <w:szCs w:val="28"/>
        </w:rPr>
        <w:t>»</w:t>
      </w:r>
      <w:bookmarkEnd w:id="5"/>
      <w:r w:rsidRPr="0001679F">
        <w:rPr>
          <w:rFonts w:ascii="Times New Roman" w:hAnsi="Times New Roman" w:cs="Times New Roman"/>
          <w:bCs/>
          <w:sz w:val="28"/>
          <w:szCs w:val="28"/>
        </w:rPr>
        <w:t xml:space="preserve"> следующего содержания:</w:t>
      </w:r>
    </w:p>
    <w:p w14:paraId="7117B915" w14:textId="77777777" w:rsidR="0001679F" w:rsidRPr="0001679F" w:rsidRDefault="0001679F" w:rsidP="0001679F">
      <w:pPr>
        <w:pStyle w:val="af1"/>
        <w:numPr>
          <w:ilvl w:val="1"/>
          <w:numId w:val="38"/>
        </w:numPr>
        <w:spacing w:after="0" w:line="240" w:lineRule="auto"/>
        <w:ind w:left="0" w:firstLine="709"/>
        <w:contextualSpacing/>
        <w:jc w:val="both"/>
        <w:rPr>
          <w:rFonts w:ascii="Times New Roman" w:hAnsi="Times New Roman" w:cs="Times New Roman"/>
          <w:bCs/>
          <w:sz w:val="28"/>
          <w:szCs w:val="28"/>
        </w:rPr>
      </w:pPr>
      <w:r w:rsidRPr="0001679F">
        <w:rPr>
          <w:rFonts w:ascii="Times New Roman" w:hAnsi="Times New Roman" w:cs="Times New Roman"/>
          <w:bCs/>
          <w:sz w:val="28"/>
          <w:szCs w:val="28"/>
        </w:rPr>
        <w:lastRenderedPageBreak/>
        <w:t>В преамбуле постановления слова «Федеральным законом «Об общих принципах организации местного самоуправления в РФ» от 06.10.2003 № 131-ФЗ» заменить словами «Федеральным законом от 20.03.2025 №33-ФЗ «Об общих принципах организации местного самоуправления в единой системе публичной власти».</w:t>
      </w:r>
    </w:p>
    <w:p w14:paraId="36245058" w14:textId="77777777" w:rsidR="0001679F" w:rsidRPr="0001679F" w:rsidRDefault="0001679F" w:rsidP="0001679F">
      <w:pPr>
        <w:pStyle w:val="af1"/>
        <w:numPr>
          <w:ilvl w:val="0"/>
          <w:numId w:val="38"/>
        </w:numPr>
        <w:spacing w:after="0" w:line="240" w:lineRule="auto"/>
        <w:ind w:left="0" w:firstLine="709"/>
        <w:contextualSpacing/>
        <w:jc w:val="both"/>
        <w:rPr>
          <w:rFonts w:ascii="Times New Roman" w:hAnsi="Times New Roman" w:cs="Times New Roman"/>
          <w:bCs/>
          <w:sz w:val="28"/>
          <w:szCs w:val="28"/>
        </w:rPr>
      </w:pPr>
      <w:r w:rsidRPr="0001679F">
        <w:rPr>
          <w:rFonts w:ascii="Times New Roman" w:hAnsi="Times New Roman" w:cs="Times New Roman"/>
          <w:sz w:val="28"/>
          <w:szCs w:val="28"/>
        </w:rPr>
        <w:t>В приложении к постановлению:</w:t>
      </w:r>
    </w:p>
    <w:p w14:paraId="2A2B013C" w14:textId="77777777" w:rsidR="0001679F" w:rsidRPr="0001679F" w:rsidRDefault="0001679F" w:rsidP="0001679F">
      <w:pPr>
        <w:pStyle w:val="af1"/>
        <w:numPr>
          <w:ilvl w:val="1"/>
          <w:numId w:val="38"/>
        </w:numPr>
        <w:spacing w:after="0" w:line="240" w:lineRule="auto"/>
        <w:ind w:left="0" w:firstLine="709"/>
        <w:contextualSpacing/>
        <w:jc w:val="both"/>
        <w:rPr>
          <w:rFonts w:ascii="Times New Roman" w:hAnsi="Times New Roman" w:cs="Times New Roman"/>
          <w:bCs/>
          <w:sz w:val="28"/>
          <w:szCs w:val="28"/>
        </w:rPr>
      </w:pPr>
      <w:hyperlink r:id="rId11" w:history="1">
        <w:r w:rsidRPr="0001679F">
          <w:rPr>
            <w:rFonts w:ascii="Times New Roman" w:eastAsia="Calibri" w:hAnsi="Times New Roman" w:cs="Times New Roman"/>
            <w:sz w:val="28"/>
            <w:szCs w:val="28"/>
          </w:rPr>
          <w:t>Пункт</w:t>
        </w:r>
      </w:hyperlink>
      <w:r w:rsidRPr="0001679F">
        <w:rPr>
          <w:rFonts w:ascii="Times New Roman" w:eastAsia="Calibri" w:hAnsi="Times New Roman" w:cs="Times New Roman"/>
          <w:sz w:val="28"/>
          <w:szCs w:val="28"/>
        </w:rPr>
        <w:t xml:space="preserve"> 1 изложить в новой редакции:</w:t>
      </w:r>
    </w:p>
    <w:p w14:paraId="4EDB164A" w14:textId="77777777" w:rsidR="0001679F" w:rsidRPr="0001679F" w:rsidRDefault="0001679F" w:rsidP="0001679F">
      <w:pPr>
        <w:pStyle w:val="af1"/>
        <w:autoSpaceDE w:val="0"/>
        <w:autoSpaceDN w:val="0"/>
        <w:adjustRightInd w:val="0"/>
        <w:spacing w:line="240" w:lineRule="auto"/>
        <w:ind w:left="0" w:firstLine="709"/>
        <w:rPr>
          <w:rFonts w:ascii="Times New Roman" w:eastAsia="Calibri" w:hAnsi="Times New Roman" w:cs="Times New Roman"/>
          <w:sz w:val="28"/>
          <w:szCs w:val="28"/>
        </w:rPr>
      </w:pPr>
      <w:r w:rsidRPr="0001679F">
        <w:rPr>
          <w:rFonts w:ascii="Times New Roman" w:eastAsia="Calibri" w:hAnsi="Times New Roman" w:cs="Times New Roman"/>
          <w:sz w:val="28"/>
          <w:szCs w:val="28"/>
        </w:rPr>
        <w:t>«1. Настоящими Правилами устанавливается порядок осуществления проверки достоверности и полноты представленных гражданами, претендующими на замещение должностей руководителей муниципальных учреждений Комсомольского муниципального района, и лицами, замещающими эти должности, сведений о доходах, об имуществе и обязательствах имущественного характера, предусмотренных Федеральным законом "О противодействии коррупции" (далее - проверка)».</w:t>
      </w:r>
    </w:p>
    <w:p w14:paraId="45F2F743" w14:textId="77777777" w:rsidR="0001679F" w:rsidRPr="0001679F" w:rsidRDefault="0001679F" w:rsidP="0001679F">
      <w:pPr>
        <w:pStyle w:val="af1"/>
        <w:autoSpaceDE w:val="0"/>
        <w:autoSpaceDN w:val="0"/>
        <w:adjustRightInd w:val="0"/>
        <w:spacing w:line="240" w:lineRule="auto"/>
        <w:ind w:left="0" w:firstLine="709"/>
        <w:rPr>
          <w:rFonts w:ascii="Times New Roman" w:hAnsi="Times New Roman" w:cs="Times New Roman"/>
          <w:bCs/>
          <w:sz w:val="28"/>
          <w:szCs w:val="28"/>
        </w:rPr>
      </w:pPr>
      <w:r w:rsidRPr="0001679F">
        <w:rPr>
          <w:rFonts w:ascii="Times New Roman" w:eastAsia="Calibri" w:hAnsi="Times New Roman" w:cs="Times New Roman"/>
          <w:sz w:val="28"/>
          <w:szCs w:val="28"/>
        </w:rPr>
        <w:t>2.2. В</w:t>
      </w:r>
      <w:r w:rsidRPr="0001679F">
        <w:rPr>
          <w:rFonts w:ascii="Times New Roman" w:hAnsi="Times New Roman" w:cs="Times New Roman"/>
          <w:bCs/>
          <w:sz w:val="28"/>
          <w:szCs w:val="28"/>
        </w:rPr>
        <w:t xml:space="preserve"> пункте 3 слова «(отдел образования Администрации Комсомольского муниципального района, отдел по делам культуры, молодежи и спорта Администрации Комсомольского муниципального района)» исключить.</w:t>
      </w:r>
    </w:p>
    <w:p w14:paraId="1504B223" w14:textId="77777777" w:rsidR="0001679F" w:rsidRPr="0001679F" w:rsidRDefault="0001679F" w:rsidP="0001679F">
      <w:pPr>
        <w:pStyle w:val="af1"/>
        <w:spacing w:line="240" w:lineRule="auto"/>
        <w:ind w:left="0" w:firstLine="709"/>
        <w:rPr>
          <w:rFonts w:ascii="Times New Roman" w:hAnsi="Times New Roman" w:cs="Times New Roman"/>
          <w:bCs/>
          <w:sz w:val="28"/>
          <w:szCs w:val="28"/>
        </w:rPr>
      </w:pPr>
      <w:r w:rsidRPr="0001679F">
        <w:rPr>
          <w:rFonts w:ascii="Times New Roman" w:hAnsi="Times New Roman" w:cs="Times New Roman"/>
          <w:bCs/>
          <w:sz w:val="28"/>
          <w:szCs w:val="28"/>
        </w:rPr>
        <w:t>2.3. Подпункт б) пункта 4 изложить в новой редакции:</w:t>
      </w:r>
    </w:p>
    <w:p w14:paraId="7032B8A9" w14:textId="77777777" w:rsidR="0001679F" w:rsidRPr="0001679F" w:rsidRDefault="0001679F" w:rsidP="0001679F">
      <w:pPr>
        <w:pStyle w:val="af1"/>
        <w:spacing w:line="240" w:lineRule="auto"/>
        <w:ind w:left="0" w:firstLine="709"/>
        <w:rPr>
          <w:rFonts w:ascii="Times New Roman" w:hAnsi="Times New Roman" w:cs="Times New Roman"/>
          <w:bCs/>
          <w:sz w:val="28"/>
          <w:szCs w:val="28"/>
        </w:rPr>
      </w:pPr>
      <w:r w:rsidRPr="0001679F">
        <w:rPr>
          <w:rFonts w:ascii="Times New Roman" w:hAnsi="Times New Roman" w:cs="Times New Roman"/>
          <w:bCs/>
          <w:sz w:val="28"/>
          <w:szCs w:val="28"/>
        </w:rPr>
        <w:t>«б)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14:paraId="64E32454" w14:textId="77777777" w:rsidR="0001679F" w:rsidRPr="0001679F" w:rsidRDefault="0001679F" w:rsidP="0001679F">
      <w:pPr>
        <w:pStyle w:val="af1"/>
        <w:spacing w:line="240" w:lineRule="auto"/>
        <w:ind w:left="0" w:firstLine="709"/>
        <w:rPr>
          <w:rFonts w:ascii="Times New Roman" w:hAnsi="Times New Roman" w:cs="Times New Roman"/>
          <w:bCs/>
          <w:sz w:val="28"/>
          <w:szCs w:val="28"/>
        </w:rPr>
      </w:pPr>
      <w:r w:rsidRPr="0001679F">
        <w:rPr>
          <w:rFonts w:ascii="Times New Roman" w:hAnsi="Times New Roman" w:cs="Times New Roman"/>
          <w:bCs/>
          <w:sz w:val="28"/>
          <w:szCs w:val="28"/>
        </w:rPr>
        <w:t>2.4. В подпункте б) пункта 8 слово «представляемые» заменить словом «представленные».</w:t>
      </w:r>
    </w:p>
    <w:p w14:paraId="78F58AF2" w14:textId="77777777" w:rsidR="0001679F" w:rsidRPr="0001679F" w:rsidRDefault="0001679F" w:rsidP="0001679F">
      <w:pPr>
        <w:pStyle w:val="ConsPlusNormal"/>
        <w:ind w:firstLine="709"/>
        <w:jc w:val="both"/>
        <w:rPr>
          <w:rFonts w:ascii="Times New Roman" w:hAnsi="Times New Roman" w:cs="Times New Roman"/>
          <w:b/>
          <w:sz w:val="28"/>
          <w:szCs w:val="28"/>
        </w:rPr>
      </w:pPr>
      <w:r w:rsidRPr="0001679F">
        <w:rPr>
          <w:rFonts w:ascii="Times New Roman" w:hAnsi="Times New Roman" w:cs="Times New Roman"/>
          <w:sz w:val="28"/>
          <w:szCs w:val="28"/>
        </w:rPr>
        <w:t>3. 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7EE05D59" w14:textId="77777777" w:rsidR="0001679F" w:rsidRPr="0001679F" w:rsidRDefault="0001679F" w:rsidP="0001679F">
      <w:pPr>
        <w:ind w:firstLine="709"/>
        <w:rPr>
          <w:bCs/>
          <w:sz w:val="28"/>
          <w:szCs w:val="28"/>
        </w:rPr>
      </w:pPr>
      <w:r w:rsidRPr="0001679F">
        <w:rPr>
          <w:bCs/>
          <w:sz w:val="28"/>
          <w:szCs w:val="28"/>
        </w:rPr>
        <w:t>4.</w:t>
      </w:r>
      <w:r w:rsidRPr="0001679F">
        <w:rPr>
          <w:bCs/>
          <w:sz w:val="28"/>
          <w:szCs w:val="28"/>
        </w:rPr>
        <w:tab/>
        <w:t>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 заместителя главы Администрации Комсомольского муниципального района, руководителя аппарата Шарыгину И.А.</w:t>
      </w:r>
    </w:p>
    <w:p w14:paraId="006A0DDB" w14:textId="77777777" w:rsidR="0001679F" w:rsidRPr="0001679F" w:rsidRDefault="0001679F" w:rsidP="0001679F">
      <w:pPr>
        <w:ind w:firstLine="709"/>
        <w:rPr>
          <w:bCs/>
          <w:sz w:val="28"/>
          <w:szCs w:val="28"/>
        </w:rPr>
      </w:pPr>
      <w:r w:rsidRPr="0001679F">
        <w:rPr>
          <w:bCs/>
          <w:sz w:val="28"/>
          <w:szCs w:val="28"/>
        </w:rPr>
        <w:t>5.</w:t>
      </w:r>
      <w:r w:rsidRPr="0001679F">
        <w:rPr>
          <w:bCs/>
          <w:sz w:val="28"/>
          <w:szCs w:val="28"/>
        </w:rPr>
        <w:tab/>
        <w:t>Настоящее постановление вступает в силу с момента подписания.</w:t>
      </w:r>
    </w:p>
    <w:p w14:paraId="7FA23B09" w14:textId="77777777" w:rsidR="0001679F" w:rsidRPr="0001679F" w:rsidRDefault="0001679F" w:rsidP="0001679F">
      <w:pPr>
        <w:rPr>
          <w:b/>
          <w:sz w:val="28"/>
          <w:szCs w:val="28"/>
        </w:rPr>
      </w:pPr>
    </w:p>
    <w:p w14:paraId="0DBFB61F" w14:textId="77777777" w:rsidR="0001679F" w:rsidRPr="0001679F" w:rsidRDefault="0001679F" w:rsidP="0001679F">
      <w:pPr>
        <w:rPr>
          <w:b/>
          <w:sz w:val="28"/>
          <w:szCs w:val="28"/>
        </w:rPr>
      </w:pPr>
    </w:p>
    <w:p w14:paraId="0EBA69B4" w14:textId="77777777" w:rsidR="0001679F" w:rsidRPr="0001679F" w:rsidRDefault="0001679F" w:rsidP="0001679F">
      <w:pPr>
        <w:rPr>
          <w:b/>
          <w:sz w:val="28"/>
          <w:szCs w:val="28"/>
        </w:rPr>
      </w:pPr>
      <w:r w:rsidRPr="0001679F">
        <w:rPr>
          <w:b/>
          <w:sz w:val="28"/>
          <w:szCs w:val="28"/>
        </w:rPr>
        <w:t>Глава Комсомольского</w:t>
      </w:r>
    </w:p>
    <w:p w14:paraId="2075D8D6" w14:textId="77777777" w:rsidR="0001679F" w:rsidRPr="0001679F" w:rsidRDefault="0001679F" w:rsidP="0001679F">
      <w:pPr>
        <w:rPr>
          <w:b/>
          <w:sz w:val="28"/>
          <w:szCs w:val="28"/>
        </w:rPr>
      </w:pPr>
      <w:r w:rsidRPr="0001679F">
        <w:rPr>
          <w:b/>
          <w:sz w:val="28"/>
          <w:szCs w:val="28"/>
        </w:rPr>
        <w:t>муниципального района                                                           О.В. Бузулуцкая</w:t>
      </w:r>
    </w:p>
    <w:p w14:paraId="6DF01086" w14:textId="634E1626" w:rsidR="0001679F" w:rsidRPr="0001679F" w:rsidRDefault="0001679F" w:rsidP="0001679F">
      <w:pPr>
        <w:jc w:val="center"/>
      </w:pPr>
      <w:r w:rsidRPr="0001679F">
        <w:rPr>
          <w:noProof/>
          <w:color w:val="000080"/>
        </w:rPr>
        <w:lastRenderedPageBreak/>
        <w:drawing>
          <wp:inline distT="0" distB="0" distL="0" distR="0" wp14:anchorId="7BF25526" wp14:editId="5E830470">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DB6C3C4" w14:textId="77777777" w:rsidR="0001679F" w:rsidRPr="0001679F" w:rsidRDefault="0001679F" w:rsidP="0001679F">
      <w:pPr>
        <w:jc w:val="center"/>
      </w:pPr>
    </w:p>
    <w:p w14:paraId="5780FD02" w14:textId="77777777" w:rsidR="0001679F" w:rsidRPr="0001679F" w:rsidRDefault="0001679F" w:rsidP="003D2CEA">
      <w:pPr>
        <w:pStyle w:val="1"/>
        <w:jc w:val="center"/>
        <w:rPr>
          <w:color w:val="003366"/>
          <w:sz w:val="36"/>
        </w:rPr>
      </w:pPr>
      <w:r w:rsidRPr="0001679F">
        <w:rPr>
          <w:color w:val="003366"/>
          <w:sz w:val="36"/>
        </w:rPr>
        <w:t>ПОСТАНОВЛЕНИЕ</w:t>
      </w:r>
    </w:p>
    <w:p w14:paraId="0A772885" w14:textId="77777777" w:rsidR="0001679F" w:rsidRPr="0001679F" w:rsidRDefault="0001679F" w:rsidP="0001679F">
      <w:pPr>
        <w:jc w:val="center"/>
        <w:rPr>
          <w:b/>
          <w:color w:val="003366"/>
        </w:rPr>
      </w:pPr>
      <w:r w:rsidRPr="0001679F">
        <w:rPr>
          <w:b/>
          <w:color w:val="003366"/>
        </w:rPr>
        <w:t>АДМИНИСТРАЦИИ</w:t>
      </w:r>
    </w:p>
    <w:p w14:paraId="185A3449" w14:textId="77777777" w:rsidR="0001679F" w:rsidRPr="0001679F" w:rsidRDefault="0001679F" w:rsidP="0001679F">
      <w:pPr>
        <w:jc w:val="center"/>
        <w:rPr>
          <w:b/>
          <w:color w:val="003366"/>
        </w:rPr>
      </w:pPr>
      <w:r w:rsidRPr="0001679F">
        <w:rPr>
          <w:b/>
          <w:color w:val="003366"/>
        </w:rPr>
        <w:t xml:space="preserve"> КОМСОМОЛЬСКОГО МУНИЦИПАЛЬНОГО  РАЙОНА</w:t>
      </w:r>
    </w:p>
    <w:p w14:paraId="57949050" w14:textId="77777777" w:rsidR="0001679F" w:rsidRPr="0001679F" w:rsidRDefault="0001679F" w:rsidP="0001679F">
      <w:pPr>
        <w:jc w:val="center"/>
        <w:rPr>
          <w:b/>
          <w:color w:val="003366"/>
        </w:rPr>
      </w:pPr>
      <w:r w:rsidRPr="0001679F">
        <w:rPr>
          <w:b/>
          <w:color w:val="003366"/>
        </w:rPr>
        <w:t>ИВАНОВСКОЙ ОБЛАСТИ</w:t>
      </w:r>
    </w:p>
    <w:p w14:paraId="797124F3" w14:textId="77777777" w:rsidR="0001679F" w:rsidRPr="0001679F" w:rsidRDefault="0001679F" w:rsidP="0001679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679F" w:rsidRPr="0001679F" w14:paraId="186622B2" w14:textId="77777777" w:rsidTr="00C70293">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04A380F5" w14:textId="77777777" w:rsidR="0001679F" w:rsidRPr="0001679F" w:rsidRDefault="0001679F" w:rsidP="00C70293">
            <w:pPr>
              <w:jc w:val="center"/>
              <w:rPr>
                <w:color w:val="003366"/>
              </w:rPr>
            </w:pPr>
            <w:smartTag w:uri="urn:schemas-microsoft-com:office:smarttags" w:element="metricconverter">
              <w:smartTagPr>
                <w:attr w:name="ProductID" w:val="155150, г"/>
              </w:smartTagPr>
              <w:r w:rsidRPr="0001679F">
                <w:rPr>
                  <w:color w:val="003366"/>
                </w:rPr>
                <w:t>155150, г</w:t>
              </w:r>
            </w:smartTag>
            <w:r w:rsidRPr="0001679F">
              <w:rPr>
                <w:color w:val="003366"/>
              </w:rPr>
              <w:t xml:space="preserve">. Комсомольск, ул. 50 лет ВЛКСМ, д. 2, ИНН 3714002224, КПП 371401001, </w:t>
            </w:r>
          </w:p>
          <w:p w14:paraId="0F96E217" w14:textId="77777777" w:rsidR="0001679F" w:rsidRPr="0001679F" w:rsidRDefault="0001679F" w:rsidP="00C70293">
            <w:pPr>
              <w:jc w:val="center"/>
              <w:rPr>
                <w:color w:val="003366"/>
              </w:rPr>
            </w:pPr>
            <w:r w:rsidRPr="0001679F">
              <w:rPr>
                <w:color w:val="003366"/>
              </w:rPr>
              <w:t xml:space="preserve">ОГРН 1023701625595, Тел./Факс (49352) 4-11-78, e-mail: </w:t>
            </w:r>
            <w:hyperlink r:id="rId13" w:history="1">
              <w:r w:rsidRPr="0001679F">
                <w:rPr>
                  <w:rStyle w:val="a5"/>
                </w:rPr>
                <w:t>admin.komsomolsk@mail.ru</w:t>
              </w:r>
            </w:hyperlink>
          </w:p>
          <w:p w14:paraId="2A6C50D7" w14:textId="77777777" w:rsidR="0001679F" w:rsidRPr="0001679F" w:rsidRDefault="0001679F" w:rsidP="00C70293">
            <w:pPr>
              <w:rPr>
                <w:color w:val="003366"/>
                <w:sz w:val="28"/>
                <w:szCs w:val="28"/>
              </w:rPr>
            </w:pPr>
          </w:p>
        </w:tc>
      </w:tr>
      <w:tr w:rsidR="0001679F" w:rsidRPr="0001679F" w14:paraId="5F8F5580" w14:textId="77777777" w:rsidTr="00C70293">
        <w:tblPrEx>
          <w:tblBorders>
            <w:top w:val="none" w:sz="0" w:space="0" w:color="auto"/>
          </w:tblBorders>
          <w:tblCellMar>
            <w:top w:w="0" w:type="dxa"/>
            <w:bottom w:w="0" w:type="dxa"/>
          </w:tblCellMar>
        </w:tblPrEx>
        <w:trPr>
          <w:gridAfter w:val="1"/>
          <w:wAfter w:w="497" w:type="dxa"/>
          <w:trHeight w:val="415"/>
        </w:trPr>
        <w:tc>
          <w:tcPr>
            <w:tcW w:w="1582" w:type="dxa"/>
          </w:tcPr>
          <w:p w14:paraId="214DD14B" w14:textId="77777777" w:rsidR="0001679F" w:rsidRPr="0001679F" w:rsidRDefault="0001679F" w:rsidP="00C70293">
            <w:pPr>
              <w:ind w:right="-108"/>
              <w:jc w:val="center"/>
              <w:rPr>
                <w:sz w:val="28"/>
                <w:szCs w:val="28"/>
              </w:rPr>
            </w:pPr>
          </w:p>
        </w:tc>
        <w:tc>
          <w:tcPr>
            <w:tcW w:w="360" w:type="dxa"/>
          </w:tcPr>
          <w:p w14:paraId="416300CA" w14:textId="77777777" w:rsidR="0001679F" w:rsidRPr="0001679F" w:rsidRDefault="0001679F" w:rsidP="00C70293">
            <w:pPr>
              <w:ind w:right="-108"/>
              <w:jc w:val="center"/>
              <w:rPr>
                <w:sz w:val="28"/>
                <w:szCs w:val="28"/>
              </w:rPr>
            </w:pPr>
          </w:p>
          <w:p w14:paraId="0E22175C" w14:textId="77777777" w:rsidR="0001679F" w:rsidRPr="0001679F" w:rsidRDefault="0001679F" w:rsidP="00C70293">
            <w:pPr>
              <w:ind w:right="-108"/>
              <w:jc w:val="center"/>
            </w:pPr>
            <w:r w:rsidRPr="0001679F">
              <w:rPr>
                <w:sz w:val="28"/>
                <w:szCs w:val="28"/>
              </w:rPr>
              <w:t>«</w:t>
            </w:r>
          </w:p>
        </w:tc>
        <w:tc>
          <w:tcPr>
            <w:tcW w:w="610" w:type="dxa"/>
            <w:tcBorders>
              <w:bottom w:val="single" w:sz="4" w:space="0" w:color="auto"/>
            </w:tcBorders>
            <w:vAlign w:val="bottom"/>
          </w:tcPr>
          <w:p w14:paraId="4CE6CCF5" w14:textId="77777777" w:rsidR="0001679F" w:rsidRPr="0001679F" w:rsidRDefault="0001679F" w:rsidP="00C70293">
            <w:pPr>
              <w:ind w:right="-108"/>
              <w:jc w:val="center"/>
              <w:rPr>
                <w:sz w:val="28"/>
                <w:szCs w:val="28"/>
              </w:rPr>
            </w:pPr>
            <w:r w:rsidRPr="0001679F">
              <w:rPr>
                <w:sz w:val="28"/>
                <w:szCs w:val="28"/>
              </w:rPr>
              <w:t>02</w:t>
            </w:r>
          </w:p>
        </w:tc>
        <w:tc>
          <w:tcPr>
            <w:tcW w:w="540" w:type="dxa"/>
            <w:vAlign w:val="bottom"/>
          </w:tcPr>
          <w:p w14:paraId="4D51B71C" w14:textId="77777777" w:rsidR="0001679F" w:rsidRPr="0001679F" w:rsidRDefault="0001679F" w:rsidP="00C70293">
            <w:pPr>
              <w:ind w:left="-734" w:firstLine="720"/>
              <w:rPr>
                <w:sz w:val="28"/>
                <w:szCs w:val="28"/>
              </w:rPr>
            </w:pPr>
            <w:r w:rsidRPr="0001679F">
              <w:rPr>
                <w:sz w:val="28"/>
                <w:szCs w:val="28"/>
              </w:rPr>
              <w:t>»</w:t>
            </w:r>
          </w:p>
        </w:tc>
        <w:tc>
          <w:tcPr>
            <w:tcW w:w="1728" w:type="dxa"/>
            <w:tcBorders>
              <w:bottom w:val="single" w:sz="4" w:space="0" w:color="auto"/>
            </w:tcBorders>
            <w:vAlign w:val="bottom"/>
          </w:tcPr>
          <w:p w14:paraId="52EA7A6C" w14:textId="77777777" w:rsidR="0001679F" w:rsidRPr="0001679F" w:rsidRDefault="0001679F" w:rsidP="00C70293">
            <w:pPr>
              <w:jc w:val="center"/>
              <w:rPr>
                <w:sz w:val="28"/>
                <w:szCs w:val="28"/>
              </w:rPr>
            </w:pPr>
            <w:r w:rsidRPr="0001679F">
              <w:rPr>
                <w:sz w:val="28"/>
                <w:szCs w:val="28"/>
              </w:rPr>
              <w:t>04</w:t>
            </w:r>
          </w:p>
        </w:tc>
        <w:tc>
          <w:tcPr>
            <w:tcW w:w="1417" w:type="dxa"/>
            <w:vAlign w:val="bottom"/>
          </w:tcPr>
          <w:p w14:paraId="0867657E" w14:textId="77777777" w:rsidR="0001679F" w:rsidRPr="0001679F" w:rsidRDefault="0001679F" w:rsidP="00C70293">
            <w:pPr>
              <w:rPr>
                <w:sz w:val="28"/>
                <w:szCs w:val="28"/>
              </w:rPr>
            </w:pPr>
            <w:r w:rsidRPr="0001679F">
              <w:rPr>
                <w:sz w:val="28"/>
                <w:szCs w:val="28"/>
              </w:rPr>
              <w:t>2026г.  №</w:t>
            </w:r>
          </w:p>
        </w:tc>
        <w:tc>
          <w:tcPr>
            <w:tcW w:w="1038" w:type="dxa"/>
            <w:tcBorders>
              <w:left w:val="nil"/>
              <w:bottom w:val="single" w:sz="4" w:space="0" w:color="auto"/>
            </w:tcBorders>
            <w:vAlign w:val="bottom"/>
          </w:tcPr>
          <w:p w14:paraId="01AD479A" w14:textId="77777777" w:rsidR="0001679F" w:rsidRPr="0001679F" w:rsidRDefault="0001679F" w:rsidP="00C70293">
            <w:pPr>
              <w:rPr>
                <w:sz w:val="28"/>
                <w:szCs w:val="28"/>
              </w:rPr>
            </w:pPr>
            <w:r w:rsidRPr="0001679F">
              <w:rPr>
                <w:sz w:val="28"/>
                <w:szCs w:val="28"/>
              </w:rPr>
              <w:t>56</w:t>
            </w:r>
          </w:p>
        </w:tc>
        <w:tc>
          <w:tcPr>
            <w:tcW w:w="520" w:type="dxa"/>
            <w:tcBorders>
              <w:left w:val="nil"/>
            </w:tcBorders>
            <w:vAlign w:val="bottom"/>
          </w:tcPr>
          <w:p w14:paraId="6FA09497" w14:textId="77777777" w:rsidR="0001679F" w:rsidRPr="0001679F" w:rsidRDefault="0001679F" w:rsidP="00C70293">
            <w:pPr>
              <w:jc w:val="center"/>
              <w:rPr>
                <w:sz w:val="28"/>
                <w:szCs w:val="28"/>
              </w:rPr>
            </w:pPr>
          </w:p>
        </w:tc>
        <w:tc>
          <w:tcPr>
            <w:tcW w:w="780" w:type="dxa"/>
            <w:tcBorders>
              <w:left w:val="nil"/>
            </w:tcBorders>
            <w:vAlign w:val="bottom"/>
          </w:tcPr>
          <w:p w14:paraId="7E716728" w14:textId="77777777" w:rsidR="0001679F" w:rsidRPr="0001679F" w:rsidRDefault="0001679F" w:rsidP="00C70293">
            <w:pPr>
              <w:jc w:val="center"/>
            </w:pPr>
          </w:p>
        </w:tc>
      </w:tr>
    </w:tbl>
    <w:p w14:paraId="18D005F7" w14:textId="77777777" w:rsidR="0001679F" w:rsidRPr="0001679F" w:rsidRDefault="0001679F" w:rsidP="0001679F">
      <w:pPr>
        <w:ind w:firstLine="720"/>
        <w:jc w:val="center"/>
        <w:rPr>
          <w:sz w:val="28"/>
          <w:szCs w:val="28"/>
        </w:rPr>
      </w:pPr>
    </w:p>
    <w:p w14:paraId="7F818EDF" w14:textId="77777777" w:rsidR="0001679F" w:rsidRPr="0001679F" w:rsidRDefault="0001679F" w:rsidP="0001679F">
      <w:pPr>
        <w:ind w:firstLine="720"/>
        <w:jc w:val="center"/>
        <w:rPr>
          <w:sz w:val="28"/>
          <w:szCs w:val="28"/>
        </w:rPr>
      </w:pPr>
    </w:p>
    <w:p w14:paraId="2852FF6B" w14:textId="77777777" w:rsidR="0001679F" w:rsidRPr="0001679F" w:rsidRDefault="0001679F" w:rsidP="0001679F">
      <w:pPr>
        <w:jc w:val="center"/>
        <w:rPr>
          <w:b/>
          <w:sz w:val="28"/>
          <w:szCs w:val="28"/>
        </w:rPr>
      </w:pPr>
      <w:r w:rsidRPr="0001679F">
        <w:rPr>
          <w:b/>
          <w:sz w:val="28"/>
          <w:szCs w:val="28"/>
        </w:rPr>
        <w:t xml:space="preserve">Об  установлении норматива стоимости одного квадратного метра общей площади жилого помещения в Комсомольском муниципальном районе на </w:t>
      </w:r>
      <w:r w:rsidRPr="0001679F">
        <w:rPr>
          <w:b/>
          <w:sz w:val="28"/>
          <w:szCs w:val="28"/>
          <w:lang w:val="en-US"/>
        </w:rPr>
        <w:t>II</w:t>
      </w:r>
      <w:r w:rsidRPr="0001679F">
        <w:rPr>
          <w:b/>
          <w:sz w:val="28"/>
          <w:szCs w:val="28"/>
        </w:rPr>
        <w:t xml:space="preserve"> квартал 2026 года для расчета размера социальных выплат (субсидий), предоставляемых для улучшения жилищных условий</w:t>
      </w:r>
    </w:p>
    <w:p w14:paraId="131D6FD6" w14:textId="77777777" w:rsidR="0001679F" w:rsidRPr="0001679F" w:rsidRDefault="0001679F" w:rsidP="0001679F">
      <w:pPr>
        <w:jc w:val="center"/>
        <w:rPr>
          <w:b/>
          <w:sz w:val="28"/>
          <w:szCs w:val="28"/>
        </w:rPr>
      </w:pPr>
    </w:p>
    <w:p w14:paraId="6B580E8D" w14:textId="77777777" w:rsidR="0001679F" w:rsidRPr="0001679F" w:rsidRDefault="0001679F" w:rsidP="0001679F">
      <w:pPr>
        <w:jc w:val="center"/>
        <w:rPr>
          <w:b/>
          <w:sz w:val="28"/>
          <w:szCs w:val="28"/>
        </w:rPr>
      </w:pPr>
    </w:p>
    <w:p w14:paraId="2C331EB3" w14:textId="77777777" w:rsidR="0001679F" w:rsidRPr="0001679F" w:rsidRDefault="0001679F" w:rsidP="0001679F">
      <w:pPr>
        <w:ind w:firstLine="720"/>
        <w:jc w:val="both"/>
        <w:rPr>
          <w:sz w:val="28"/>
          <w:szCs w:val="28"/>
        </w:rPr>
      </w:pPr>
      <w:r w:rsidRPr="0001679F">
        <w:rPr>
          <w:sz w:val="28"/>
          <w:szCs w:val="28"/>
        </w:rPr>
        <w:t xml:space="preserve">В  целях реализации мероприятий муниципального проекта «Обеспечение жильем молодых семей» и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утвержденной постановлением Администрации Комсомольского муниципального района от 18.07.2023 г. № 197, руководствуясь методикой определения норматива стоимости одного квадратного метра общей площади жилого помещения   в Комсомольском муниципальном районе и средней рыночной стоимости одного квадратного метра общей площади  жилого помещения в Комсомольском муниципальном районе», утвержденной постановлением Администрации Комсомольского муниципального района от 21.06.2024 г. № 165, принимая во внимание приказ Министерства строительства и жилищно-коммунального хозяйства Российской Федерации от 08.12.                2025 г. № 777/пр «О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w:t>
      </w:r>
      <w:r w:rsidRPr="0001679F">
        <w:rPr>
          <w:sz w:val="28"/>
          <w:szCs w:val="28"/>
          <w:lang w:val="en-US"/>
        </w:rPr>
        <w:t>I</w:t>
      </w:r>
      <w:r w:rsidRPr="0001679F">
        <w:rPr>
          <w:sz w:val="28"/>
          <w:szCs w:val="28"/>
        </w:rPr>
        <w:t xml:space="preserve"> квартал 2026  года», Администрация Комсомольского муниципального района </w:t>
      </w:r>
      <w:r w:rsidRPr="0001679F">
        <w:rPr>
          <w:b/>
          <w:sz w:val="28"/>
          <w:szCs w:val="28"/>
        </w:rPr>
        <w:t>постановляет</w:t>
      </w:r>
      <w:r w:rsidRPr="0001679F">
        <w:rPr>
          <w:sz w:val="28"/>
          <w:szCs w:val="28"/>
        </w:rPr>
        <w:t>:</w:t>
      </w:r>
    </w:p>
    <w:p w14:paraId="402D8D06" w14:textId="77777777" w:rsidR="0001679F" w:rsidRPr="0001679F" w:rsidRDefault="0001679F" w:rsidP="0001679F">
      <w:pPr>
        <w:ind w:firstLine="720"/>
        <w:jc w:val="both"/>
        <w:rPr>
          <w:sz w:val="28"/>
          <w:szCs w:val="28"/>
        </w:rPr>
      </w:pPr>
      <w:r w:rsidRPr="0001679F">
        <w:rPr>
          <w:sz w:val="28"/>
          <w:szCs w:val="28"/>
        </w:rPr>
        <w:lastRenderedPageBreak/>
        <w:t xml:space="preserve">1.Установить норматив стоимости одного квадратного метра общей площади жилого помещения в Комсомольском муниципальном районе на  </w:t>
      </w:r>
      <w:r w:rsidRPr="0001679F">
        <w:rPr>
          <w:bCs/>
          <w:sz w:val="28"/>
          <w:szCs w:val="28"/>
        </w:rPr>
        <w:t xml:space="preserve"> </w:t>
      </w:r>
      <w:r w:rsidRPr="0001679F">
        <w:rPr>
          <w:bCs/>
          <w:sz w:val="28"/>
          <w:szCs w:val="28"/>
          <w:lang w:val="en-US"/>
        </w:rPr>
        <w:t>II</w:t>
      </w:r>
      <w:r w:rsidRPr="0001679F">
        <w:rPr>
          <w:sz w:val="28"/>
          <w:szCs w:val="28"/>
        </w:rPr>
        <w:t xml:space="preserve"> квартал 2026 года в размере  36 705 (тридцать шесть тысяч семьсот                пять ) рублей 00 копеек  для расчета размера социальных выплат на приобретение жилого помещения или создание объекта индивидуального жилищного строительства и субсидий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предоставляемых в рамках муниципального проекта «Обеспечение жильем молодых семей» и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(расчет прилагается).</w:t>
      </w:r>
    </w:p>
    <w:p w14:paraId="2E87EA69" w14:textId="77777777" w:rsidR="0001679F" w:rsidRPr="0001679F" w:rsidRDefault="0001679F" w:rsidP="0001679F">
      <w:pPr>
        <w:autoSpaceDE w:val="0"/>
        <w:autoSpaceDN w:val="0"/>
        <w:adjustRightInd w:val="0"/>
        <w:ind w:firstLine="540"/>
        <w:jc w:val="both"/>
        <w:rPr>
          <w:bCs/>
          <w:sz w:val="28"/>
          <w:szCs w:val="28"/>
        </w:rPr>
      </w:pPr>
      <w:r w:rsidRPr="0001679F">
        <w:rPr>
          <w:bCs/>
          <w:sz w:val="28"/>
          <w:szCs w:val="28"/>
        </w:rPr>
        <w:t xml:space="preserve">  2.Настоящее постановление вступает в силу с момента его официального опубликования </w:t>
      </w:r>
      <w:r w:rsidRPr="0001679F">
        <w:rPr>
          <w:sz w:val="28"/>
          <w:szCs w:val="28"/>
        </w:rPr>
        <w:t>в «Вестнике нормативных правовых актов органов местного самоуправления Комсомольского муниципального района»</w:t>
      </w:r>
      <w:r w:rsidRPr="0001679F">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01679F">
        <w:rPr>
          <w:sz w:val="28"/>
          <w:szCs w:val="28"/>
        </w:rPr>
        <w:t>информационно-телекоммуникационной</w:t>
      </w:r>
      <w:r w:rsidRPr="0001679F">
        <w:rPr>
          <w:bCs/>
          <w:sz w:val="28"/>
          <w:szCs w:val="28"/>
        </w:rPr>
        <w:t xml:space="preserve"> сети Интернет.</w:t>
      </w:r>
    </w:p>
    <w:p w14:paraId="2F387FB5" w14:textId="77777777" w:rsidR="0001679F" w:rsidRPr="0001679F" w:rsidRDefault="0001679F" w:rsidP="0001679F">
      <w:pPr>
        <w:autoSpaceDE w:val="0"/>
        <w:autoSpaceDN w:val="0"/>
        <w:adjustRightInd w:val="0"/>
        <w:ind w:firstLine="540"/>
        <w:jc w:val="both"/>
        <w:rPr>
          <w:bCs/>
          <w:sz w:val="28"/>
          <w:szCs w:val="28"/>
        </w:rPr>
      </w:pPr>
      <w:r w:rsidRPr="0001679F">
        <w:rPr>
          <w:bCs/>
          <w:sz w:val="28"/>
          <w:szCs w:val="28"/>
        </w:rPr>
        <w:t>3.Контроль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25881A1F" w14:textId="77777777" w:rsidR="0001679F" w:rsidRPr="0001679F" w:rsidRDefault="0001679F" w:rsidP="0001679F">
      <w:pPr>
        <w:jc w:val="both"/>
        <w:rPr>
          <w:b/>
          <w:sz w:val="28"/>
          <w:szCs w:val="28"/>
        </w:rPr>
      </w:pPr>
    </w:p>
    <w:p w14:paraId="715EE928" w14:textId="77777777" w:rsidR="0001679F" w:rsidRPr="0001679F" w:rsidRDefault="0001679F" w:rsidP="0001679F">
      <w:pPr>
        <w:jc w:val="both"/>
        <w:rPr>
          <w:b/>
          <w:sz w:val="28"/>
          <w:szCs w:val="28"/>
        </w:rPr>
      </w:pPr>
    </w:p>
    <w:p w14:paraId="612391D3" w14:textId="77777777" w:rsidR="0001679F" w:rsidRPr="0001679F" w:rsidRDefault="0001679F" w:rsidP="0001679F">
      <w:pPr>
        <w:jc w:val="both"/>
        <w:rPr>
          <w:b/>
          <w:sz w:val="28"/>
          <w:szCs w:val="28"/>
        </w:rPr>
      </w:pPr>
    </w:p>
    <w:p w14:paraId="2C9E33E1" w14:textId="77777777" w:rsidR="0001679F" w:rsidRPr="0001679F" w:rsidRDefault="0001679F" w:rsidP="0001679F">
      <w:pPr>
        <w:jc w:val="both"/>
        <w:rPr>
          <w:b/>
          <w:sz w:val="28"/>
          <w:szCs w:val="28"/>
        </w:rPr>
      </w:pPr>
      <w:r w:rsidRPr="0001679F">
        <w:rPr>
          <w:b/>
          <w:sz w:val="28"/>
          <w:szCs w:val="28"/>
        </w:rPr>
        <w:t xml:space="preserve">Глава Комсомольского </w:t>
      </w:r>
    </w:p>
    <w:p w14:paraId="4C390B9D" w14:textId="77777777" w:rsidR="0001679F" w:rsidRPr="0001679F" w:rsidRDefault="0001679F" w:rsidP="0001679F">
      <w:pPr>
        <w:jc w:val="both"/>
        <w:rPr>
          <w:b/>
          <w:sz w:val="28"/>
          <w:szCs w:val="28"/>
        </w:rPr>
      </w:pPr>
      <w:r w:rsidRPr="0001679F">
        <w:rPr>
          <w:b/>
          <w:sz w:val="28"/>
          <w:szCs w:val="28"/>
        </w:rPr>
        <w:t>муниципального района:                                                О.В.Бузулуцкая</w:t>
      </w:r>
    </w:p>
    <w:p w14:paraId="437F6DD0" w14:textId="77777777" w:rsidR="0001679F" w:rsidRPr="0001679F" w:rsidRDefault="0001679F" w:rsidP="0001679F">
      <w:pPr>
        <w:jc w:val="both"/>
        <w:rPr>
          <w:b/>
          <w:sz w:val="28"/>
          <w:szCs w:val="28"/>
        </w:rPr>
      </w:pPr>
    </w:p>
    <w:p w14:paraId="0AA48DFF" w14:textId="77777777" w:rsidR="0001679F" w:rsidRPr="0001679F" w:rsidRDefault="0001679F" w:rsidP="0001679F">
      <w:pPr>
        <w:jc w:val="both"/>
        <w:rPr>
          <w:b/>
          <w:sz w:val="28"/>
          <w:szCs w:val="28"/>
        </w:rPr>
      </w:pPr>
    </w:p>
    <w:p w14:paraId="65E82369" w14:textId="77777777" w:rsidR="0001679F" w:rsidRPr="0001679F" w:rsidRDefault="0001679F" w:rsidP="0001679F">
      <w:pPr>
        <w:jc w:val="both"/>
        <w:rPr>
          <w:b/>
          <w:sz w:val="28"/>
          <w:szCs w:val="28"/>
        </w:rPr>
      </w:pPr>
    </w:p>
    <w:p w14:paraId="15A360B1" w14:textId="77777777" w:rsidR="0001679F" w:rsidRPr="0001679F" w:rsidRDefault="0001679F" w:rsidP="0001679F">
      <w:pPr>
        <w:jc w:val="both"/>
        <w:rPr>
          <w:b/>
          <w:sz w:val="28"/>
          <w:szCs w:val="28"/>
        </w:rPr>
      </w:pPr>
    </w:p>
    <w:p w14:paraId="37C12F35" w14:textId="77777777" w:rsidR="0001679F" w:rsidRPr="0001679F" w:rsidRDefault="0001679F" w:rsidP="0001679F">
      <w:pPr>
        <w:jc w:val="both"/>
        <w:rPr>
          <w:b/>
          <w:sz w:val="28"/>
          <w:szCs w:val="28"/>
        </w:rPr>
      </w:pPr>
    </w:p>
    <w:p w14:paraId="093CD3FB" w14:textId="77777777" w:rsidR="0001679F" w:rsidRPr="0001679F" w:rsidRDefault="0001679F" w:rsidP="0001679F">
      <w:pPr>
        <w:jc w:val="both"/>
        <w:rPr>
          <w:b/>
          <w:sz w:val="28"/>
          <w:szCs w:val="28"/>
        </w:rPr>
      </w:pPr>
    </w:p>
    <w:p w14:paraId="7D9D01D9" w14:textId="77777777" w:rsidR="0001679F" w:rsidRPr="0001679F" w:rsidRDefault="0001679F" w:rsidP="0001679F">
      <w:pPr>
        <w:jc w:val="both"/>
        <w:rPr>
          <w:b/>
          <w:sz w:val="28"/>
          <w:szCs w:val="28"/>
        </w:rPr>
      </w:pPr>
    </w:p>
    <w:p w14:paraId="0B5CCE7B" w14:textId="77777777" w:rsidR="0001679F" w:rsidRPr="0001679F" w:rsidRDefault="0001679F" w:rsidP="0001679F">
      <w:pPr>
        <w:jc w:val="both"/>
        <w:rPr>
          <w:b/>
          <w:sz w:val="28"/>
          <w:szCs w:val="28"/>
        </w:rPr>
      </w:pPr>
    </w:p>
    <w:p w14:paraId="026A06D9" w14:textId="77777777" w:rsidR="0001679F" w:rsidRPr="0001679F" w:rsidRDefault="0001679F" w:rsidP="0001679F">
      <w:pPr>
        <w:jc w:val="both"/>
        <w:rPr>
          <w:b/>
          <w:sz w:val="28"/>
          <w:szCs w:val="28"/>
        </w:rPr>
      </w:pPr>
    </w:p>
    <w:p w14:paraId="38957538" w14:textId="77777777" w:rsidR="0001679F" w:rsidRPr="0001679F" w:rsidRDefault="0001679F" w:rsidP="0001679F">
      <w:pPr>
        <w:jc w:val="both"/>
        <w:rPr>
          <w:b/>
          <w:sz w:val="28"/>
          <w:szCs w:val="28"/>
        </w:rPr>
      </w:pPr>
    </w:p>
    <w:p w14:paraId="58BEBCA3" w14:textId="77777777" w:rsidR="0001679F" w:rsidRPr="0001679F" w:rsidRDefault="0001679F" w:rsidP="0001679F">
      <w:pPr>
        <w:jc w:val="both"/>
        <w:rPr>
          <w:b/>
          <w:sz w:val="28"/>
          <w:szCs w:val="28"/>
        </w:rPr>
      </w:pPr>
    </w:p>
    <w:p w14:paraId="28579B26" w14:textId="16CC98E5" w:rsidR="0001679F" w:rsidRDefault="0001679F" w:rsidP="0001679F">
      <w:pPr>
        <w:jc w:val="both"/>
        <w:rPr>
          <w:b/>
          <w:sz w:val="28"/>
          <w:szCs w:val="28"/>
        </w:rPr>
      </w:pPr>
    </w:p>
    <w:p w14:paraId="421237CC" w14:textId="77777777" w:rsidR="003D2CEA" w:rsidRPr="0001679F" w:rsidRDefault="003D2CEA" w:rsidP="0001679F">
      <w:pPr>
        <w:jc w:val="both"/>
        <w:rPr>
          <w:b/>
          <w:sz w:val="28"/>
          <w:szCs w:val="28"/>
        </w:rPr>
      </w:pPr>
    </w:p>
    <w:p w14:paraId="43E7C3CA" w14:textId="77777777" w:rsidR="0001679F" w:rsidRPr="0001679F" w:rsidRDefault="0001679F" w:rsidP="0001679F">
      <w:pPr>
        <w:jc w:val="both"/>
        <w:rPr>
          <w:b/>
          <w:sz w:val="28"/>
          <w:szCs w:val="28"/>
        </w:rPr>
      </w:pPr>
    </w:p>
    <w:p w14:paraId="2D4F050F" w14:textId="77777777" w:rsidR="0001679F" w:rsidRPr="0001679F" w:rsidRDefault="0001679F" w:rsidP="0001679F">
      <w:pPr>
        <w:jc w:val="both"/>
        <w:rPr>
          <w:b/>
          <w:sz w:val="28"/>
          <w:szCs w:val="28"/>
        </w:rPr>
      </w:pPr>
    </w:p>
    <w:p w14:paraId="4B81E0C6" w14:textId="77777777" w:rsidR="0001679F" w:rsidRPr="0001679F" w:rsidRDefault="0001679F" w:rsidP="0001679F">
      <w:pPr>
        <w:jc w:val="right"/>
        <w:rPr>
          <w:sz w:val="28"/>
          <w:szCs w:val="28"/>
        </w:rPr>
      </w:pPr>
      <w:r w:rsidRPr="0001679F">
        <w:rPr>
          <w:sz w:val="28"/>
          <w:szCs w:val="28"/>
        </w:rPr>
        <w:lastRenderedPageBreak/>
        <w:t>Приложение к постановлению</w:t>
      </w:r>
    </w:p>
    <w:p w14:paraId="5098DAFA" w14:textId="77777777" w:rsidR="0001679F" w:rsidRPr="0001679F" w:rsidRDefault="0001679F" w:rsidP="0001679F">
      <w:pPr>
        <w:jc w:val="right"/>
        <w:rPr>
          <w:sz w:val="28"/>
          <w:szCs w:val="28"/>
        </w:rPr>
      </w:pPr>
      <w:r w:rsidRPr="0001679F">
        <w:rPr>
          <w:sz w:val="28"/>
          <w:szCs w:val="28"/>
        </w:rPr>
        <w:t>Администрации Комсомольского</w:t>
      </w:r>
    </w:p>
    <w:p w14:paraId="13159ADD" w14:textId="77777777" w:rsidR="0001679F" w:rsidRPr="0001679F" w:rsidRDefault="0001679F" w:rsidP="0001679F">
      <w:pPr>
        <w:jc w:val="right"/>
        <w:rPr>
          <w:sz w:val="28"/>
          <w:szCs w:val="28"/>
        </w:rPr>
      </w:pPr>
      <w:r w:rsidRPr="0001679F">
        <w:rPr>
          <w:sz w:val="28"/>
          <w:szCs w:val="28"/>
        </w:rPr>
        <w:t>муниципального района</w:t>
      </w:r>
    </w:p>
    <w:p w14:paraId="3EE2D54B" w14:textId="77777777" w:rsidR="0001679F" w:rsidRPr="0001679F" w:rsidRDefault="0001679F" w:rsidP="0001679F">
      <w:pPr>
        <w:jc w:val="right"/>
        <w:rPr>
          <w:sz w:val="28"/>
          <w:szCs w:val="28"/>
        </w:rPr>
      </w:pPr>
      <w:r w:rsidRPr="0001679F">
        <w:rPr>
          <w:sz w:val="28"/>
          <w:szCs w:val="28"/>
        </w:rPr>
        <w:t xml:space="preserve">от  02.04.2026 г.№ 56 </w:t>
      </w:r>
    </w:p>
    <w:p w14:paraId="1F1D8340" w14:textId="77777777" w:rsidR="0001679F" w:rsidRPr="0001679F" w:rsidRDefault="0001679F" w:rsidP="0001679F">
      <w:pPr>
        <w:jc w:val="center"/>
        <w:rPr>
          <w:b/>
          <w:sz w:val="28"/>
          <w:szCs w:val="28"/>
        </w:rPr>
      </w:pPr>
      <w:r w:rsidRPr="0001679F">
        <w:rPr>
          <w:b/>
          <w:sz w:val="28"/>
          <w:szCs w:val="28"/>
        </w:rPr>
        <w:t>Расчет</w:t>
      </w:r>
    </w:p>
    <w:p w14:paraId="4A410265" w14:textId="77777777" w:rsidR="0001679F" w:rsidRPr="0001679F" w:rsidRDefault="0001679F" w:rsidP="0001679F">
      <w:pPr>
        <w:jc w:val="center"/>
        <w:rPr>
          <w:b/>
          <w:sz w:val="28"/>
          <w:szCs w:val="28"/>
        </w:rPr>
      </w:pPr>
      <w:r w:rsidRPr="0001679F">
        <w:rPr>
          <w:b/>
          <w:sz w:val="28"/>
          <w:szCs w:val="28"/>
        </w:rPr>
        <w:t xml:space="preserve"> норматива</w:t>
      </w:r>
      <w:r w:rsidRPr="0001679F">
        <w:rPr>
          <w:b/>
          <w:color w:val="000080"/>
          <w:sz w:val="28"/>
          <w:szCs w:val="28"/>
        </w:rPr>
        <w:t xml:space="preserve"> </w:t>
      </w:r>
      <w:r w:rsidRPr="0001679F">
        <w:rPr>
          <w:b/>
          <w:sz w:val="28"/>
          <w:szCs w:val="28"/>
        </w:rPr>
        <w:t xml:space="preserve">стоимости одного квадратного метра общей площади жилого помещения в Комсомольском муниципальном районе </w:t>
      </w:r>
    </w:p>
    <w:p w14:paraId="3B05B5DB" w14:textId="77777777" w:rsidR="0001679F" w:rsidRPr="0001679F" w:rsidRDefault="0001679F" w:rsidP="0001679F">
      <w:pPr>
        <w:jc w:val="both"/>
        <w:rPr>
          <w:sz w:val="28"/>
          <w:szCs w:val="28"/>
        </w:rPr>
      </w:pPr>
    </w:p>
    <w:p w14:paraId="651E723D" w14:textId="77777777" w:rsidR="0001679F" w:rsidRPr="0001679F" w:rsidRDefault="0001679F" w:rsidP="0001679F">
      <w:pPr>
        <w:numPr>
          <w:ilvl w:val="0"/>
          <w:numId w:val="41"/>
        </w:numPr>
        <w:jc w:val="both"/>
        <w:rPr>
          <w:sz w:val="28"/>
          <w:szCs w:val="28"/>
        </w:rPr>
      </w:pPr>
      <w:r w:rsidRPr="0001679F">
        <w:rPr>
          <w:sz w:val="28"/>
          <w:szCs w:val="28"/>
        </w:rPr>
        <w:t>Трехкомнатная квартира, 61,6 м² - 2 110 000 рублей.</w:t>
      </w:r>
    </w:p>
    <w:p w14:paraId="5C118CA3" w14:textId="77777777" w:rsidR="0001679F" w:rsidRPr="0001679F" w:rsidRDefault="0001679F" w:rsidP="0001679F">
      <w:pPr>
        <w:numPr>
          <w:ilvl w:val="0"/>
          <w:numId w:val="41"/>
        </w:numPr>
        <w:jc w:val="both"/>
        <w:rPr>
          <w:sz w:val="28"/>
          <w:szCs w:val="28"/>
        </w:rPr>
      </w:pPr>
      <w:r w:rsidRPr="0001679F">
        <w:rPr>
          <w:sz w:val="28"/>
          <w:szCs w:val="28"/>
        </w:rPr>
        <w:t>Трехкомнатная квартира, 66,0 м² -   2 400 000 рублей.</w:t>
      </w:r>
    </w:p>
    <w:p w14:paraId="284D3A6F" w14:textId="77777777" w:rsidR="0001679F" w:rsidRPr="0001679F" w:rsidRDefault="0001679F" w:rsidP="0001679F">
      <w:pPr>
        <w:numPr>
          <w:ilvl w:val="0"/>
          <w:numId w:val="41"/>
        </w:numPr>
        <w:jc w:val="both"/>
        <w:rPr>
          <w:sz w:val="28"/>
          <w:szCs w:val="28"/>
        </w:rPr>
      </w:pPr>
      <w:r w:rsidRPr="0001679F">
        <w:rPr>
          <w:sz w:val="28"/>
          <w:szCs w:val="28"/>
        </w:rPr>
        <w:t>Двухкомнатная квартира, 44,7 м² - 1 550 000 рублей.</w:t>
      </w:r>
    </w:p>
    <w:p w14:paraId="35C77969" w14:textId="77777777" w:rsidR="0001679F" w:rsidRPr="0001679F" w:rsidRDefault="0001679F" w:rsidP="0001679F">
      <w:pPr>
        <w:numPr>
          <w:ilvl w:val="0"/>
          <w:numId w:val="41"/>
        </w:numPr>
        <w:jc w:val="both"/>
        <w:rPr>
          <w:sz w:val="28"/>
          <w:szCs w:val="28"/>
        </w:rPr>
      </w:pPr>
      <w:r w:rsidRPr="0001679F">
        <w:rPr>
          <w:sz w:val="28"/>
          <w:szCs w:val="28"/>
        </w:rPr>
        <w:t>Двухкомнатная квартира, 44,6 м² -   1 700 000 рублей.</w:t>
      </w:r>
    </w:p>
    <w:p w14:paraId="408976C1" w14:textId="77777777" w:rsidR="0001679F" w:rsidRPr="0001679F" w:rsidRDefault="0001679F" w:rsidP="0001679F">
      <w:pPr>
        <w:numPr>
          <w:ilvl w:val="0"/>
          <w:numId w:val="41"/>
        </w:numPr>
        <w:jc w:val="both"/>
        <w:rPr>
          <w:sz w:val="28"/>
          <w:szCs w:val="28"/>
        </w:rPr>
      </w:pPr>
      <w:r w:rsidRPr="0001679F">
        <w:rPr>
          <w:sz w:val="28"/>
          <w:szCs w:val="28"/>
        </w:rPr>
        <w:t>Жилой дом, 69,8 м² - 2 800 000 рублей.</w:t>
      </w:r>
    </w:p>
    <w:p w14:paraId="749D9A22" w14:textId="77777777" w:rsidR="0001679F" w:rsidRPr="0001679F" w:rsidRDefault="0001679F" w:rsidP="0001679F">
      <w:pPr>
        <w:ind w:firstLine="708"/>
        <w:jc w:val="both"/>
        <w:rPr>
          <w:sz w:val="28"/>
          <w:szCs w:val="28"/>
        </w:rPr>
      </w:pPr>
    </w:p>
    <w:p w14:paraId="5D2F0A41" w14:textId="77777777" w:rsidR="0001679F" w:rsidRPr="0001679F" w:rsidRDefault="0001679F" w:rsidP="0001679F">
      <w:pPr>
        <w:ind w:firstLine="708"/>
        <w:jc w:val="both"/>
        <w:rPr>
          <w:sz w:val="28"/>
          <w:szCs w:val="28"/>
        </w:rPr>
      </w:pPr>
      <w:r w:rsidRPr="0001679F">
        <w:rPr>
          <w:sz w:val="28"/>
          <w:szCs w:val="28"/>
        </w:rPr>
        <w:t>2 110 000 : 61,6 = 34 253 рублей.</w:t>
      </w:r>
    </w:p>
    <w:p w14:paraId="70A93BD9" w14:textId="77777777" w:rsidR="0001679F" w:rsidRPr="0001679F" w:rsidRDefault="0001679F" w:rsidP="0001679F">
      <w:pPr>
        <w:ind w:firstLine="708"/>
        <w:jc w:val="both"/>
        <w:rPr>
          <w:sz w:val="28"/>
          <w:szCs w:val="28"/>
        </w:rPr>
      </w:pPr>
      <w:r w:rsidRPr="0001679F">
        <w:rPr>
          <w:sz w:val="28"/>
          <w:szCs w:val="28"/>
        </w:rPr>
        <w:t>2 400 000:  66,0 = 36 364 рублей.</w:t>
      </w:r>
    </w:p>
    <w:p w14:paraId="2769E4AD" w14:textId="77777777" w:rsidR="0001679F" w:rsidRPr="0001679F" w:rsidRDefault="0001679F" w:rsidP="0001679F">
      <w:pPr>
        <w:ind w:firstLine="708"/>
        <w:jc w:val="both"/>
        <w:rPr>
          <w:sz w:val="28"/>
          <w:szCs w:val="28"/>
        </w:rPr>
      </w:pPr>
      <w:r w:rsidRPr="0001679F">
        <w:rPr>
          <w:sz w:val="28"/>
          <w:szCs w:val="28"/>
        </w:rPr>
        <w:t>1 550 000 : 44,7 = 34 676 рублей.</w:t>
      </w:r>
    </w:p>
    <w:p w14:paraId="2476899B" w14:textId="77777777" w:rsidR="0001679F" w:rsidRPr="0001679F" w:rsidRDefault="0001679F" w:rsidP="0001679F">
      <w:pPr>
        <w:ind w:firstLine="708"/>
        <w:jc w:val="both"/>
        <w:rPr>
          <w:sz w:val="28"/>
          <w:szCs w:val="28"/>
        </w:rPr>
      </w:pPr>
      <w:r w:rsidRPr="0001679F">
        <w:rPr>
          <w:sz w:val="28"/>
          <w:szCs w:val="28"/>
        </w:rPr>
        <w:t>1 700 000 : 44,6 = 38 117 рублей.</w:t>
      </w:r>
    </w:p>
    <w:p w14:paraId="7289C118" w14:textId="77777777" w:rsidR="0001679F" w:rsidRPr="0001679F" w:rsidRDefault="0001679F" w:rsidP="0001679F">
      <w:pPr>
        <w:ind w:firstLine="708"/>
        <w:jc w:val="both"/>
        <w:rPr>
          <w:sz w:val="28"/>
          <w:szCs w:val="28"/>
        </w:rPr>
      </w:pPr>
      <w:r w:rsidRPr="0001679F">
        <w:rPr>
          <w:sz w:val="28"/>
          <w:szCs w:val="28"/>
        </w:rPr>
        <w:t>2 800 000 :69,8 = 40 115 рублей</w:t>
      </w:r>
    </w:p>
    <w:p w14:paraId="29C1A1FE" w14:textId="77777777" w:rsidR="0001679F" w:rsidRPr="0001679F" w:rsidRDefault="0001679F" w:rsidP="0001679F">
      <w:pPr>
        <w:ind w:firstLine="708"/>
        <w:jc w:val="both"/>
        <w:rPr>
          <w:sz w:val="28"/>
          <w:szCs w:val="28"/>
        </w:rPr>
      </w:pPr>
      <w:r w:rsidRPr="0001679F">
        <w:rPr>
          <w:sz w:val="28"/>
          <w:szCs w:val="28"/>
        </w:rPr>
        <w:t>Средняя рыночная стоимость одного квадратного метра общей площади жилого помещения в Комсомольском муниципальном районе рассчитывается по формуле:</w:t>
      </w:r>
    </w:p>
    <w:p w14:paraId="047052E3" w14:textId="77777777" w:rsidR="0001679F" w:rsidRPr="0001679F" w:rsidRDefault="0001679F" w:rsidP="0001679F">
      <w:pPr>
        <w:ind w:firstLine="708"/>
        <w:jc w:val="both"/>
        <w:rPr>
          <w:sz w:val="28"/>
          <w:szCs w:val="28"/>
        </w:rPr>
      </w:pPr>
      <w:r w:rsidRPr="0001679F">
        <w:rPr>
          <w:sz w:val="28"/>
          <w:szCs w:val="28"/>
        </w:rPr>
        <w:t>ПС=(Цп.р.+Цв.р.)/n=34 253+ 36 364 + 34 676 + 38 117 + 40 115 : 5 = 36 705 рублей,</w:t>
      </w:r>
    </w:p>
    <w:p w14:paraId="64287820" w14:textId="77777777" w:rsidR="0001679F" w:rsidRPr="0001679F" w:rsidRDefault="0001679F" w:rsidP="0001679F">
      <w:pPr>
        <w:ind w:firstLine="708"/>
        <w:jc w:val="both"/>
        <w:rPr>
          <w:sz w:val="28"/>
          <w:szCs w:val="28"/>
        </w:rPr>
      </w:pPr>
      <w:r w:rsidRPr="0001679F">
        <w:rPr>
          <w:sz w:val="28"/>
          <w:szCs w:val="28"/>
        </w:rPr>
        <w:t xml:space="preserve">где: </w:t>
      </w:r>
    </w:p>
    <w:p w14:paraId="7F953D29" w14:textId="77777777" w:rsidR="0001679F" w:rsidRPr="0001679F" w:rsidRDefault="0001679F" w:rsidP="0001679F">
      <w:pPr>
        <w:ind w:firstLine="708"/>
        <w:jc w:val="both"/>
        <w:rPr>
          <w:sz w:val="28"/>
          <w:szCs w:val="28"/>
        </w:rPr>
      </w:pPr>
      <w:r w:rsidRPr="0001679F">
        <w:rPr>
          <w:sz w:val="28"/>
          <w:szCs w:val="28"/>
        </w:rPr>
        <w:t>ПС – средняя  рыночная стоимость одного квадратного метра общей площади жилого помещения  в Комсомольском муниципальном районе;</w:t>
      </w:r>
    </w:p>
    <w:p w14:paraId="1B58506C" w14:textId="77777777" w:rsidR="0001679F" w:rsidRPr="0001679F" w:rsidRDefault="0001679F" w:rsidP="0001679F">
      <w:pPr>
        <w:ind w:firstLine="708"/>
        <w:jc w:val="both"/>
        <w:rPr>
          <w:sz w:val="28"/>
          <w:szCs w:val="28"/>
        </w:rPr>
      </w:pPr>
      <w:r w:rsidRPr="0001679F">
        <w:rPr>
          <w:sz w:val="28"/>
          <w:szCs w:val="28"/>
        </w:rPr>
        <w:t>Цп.р. – средняя цена одного квадратного метра общей площади жилого помещения на первичном рынке в Комсомольском муниципальном районе  за период, предшествующий расчетному;</w:t>
      </w:r>
    </w:p>
    <w:p w14:paraId="261202E6" w14:textId="77777777" w:rsidR="0001679F" w:rsidRPr="0001679F" w:rsidRDefault="0001679F" w:rsidP="0001679F">
      <w:pPr>
        <w:ind w:firstLine="708"/>
        <w:jc w:val="both"/>
        <w:rPr>
          <w:sz w:val="28"/>
          <w:szCs w:val="28"/>
        </w:rPr>
      </w:pPr>
      <w:r w:rsidRPr="0001679F">
        <w:rPr>
          <w:sz w:val="28"/>
          <w:szCs w:val="28"/>
        </w:rPr>
        <w:t>Цв.р.- средняя цена одного квадратного метра общей площади жилого помещения на вторичном рынке в Комсомольском муниципальном районе  за период, предшествующий расчетному;</w:t>
      </w:r>
    </w:p>
    <w:p w14:paraId="1C05E5DB" w14:textId="77777777" w:rsidR="0001679F" w:rsidRPr="0001679F" w:rsidRDefault="0001679F" w:rsidP="0001679F">
      <w:pPr>
        <w:ind w:firstLine="708"/>
        <w:jc w:val="both"/>
        <w:rPr>
          <w:sz w:val="28"/>
          <w:szCs w:val="28"/>
        </w:rPr>
      </w:pPr>
      <w:r w:rsidRPr="0001679F">
        <w:rPr>
          <w:sz w:val="28"/>
          <w:szCs w:val="28"/>
        </w:rPr>
        <w:t>n-количество показателей (Цп.р., Цв.р.), используемых при расчете  средней рыночной стоимости одного квадратного метра общей площади жилого помещения в Комсомольском муниципальном районе.</w:t>
      </w:r>
    </w:p>
    <w:p w14:paraId="294FD428" w14:textId="77777777" w:rsidR="0001679F" w:rsidRPr="0001679F" w:rsidRDefault="0001679F" w:rsidP="0001679F">
      <w:pPr>
        <w:ind w:firstLine="708"/>
        <w:jc w:val="both"/>
        <w:rPr>
          <w:sz w:val="28"/>
          <w:szCs w:val="28"/>
        </w:rPr>
      </w:pPr>
      <w:r w:rsidRPr="0001679F">
        <w:rPr>
          <w:sz w:val="28"/>
          <w:szCs w:val="28"/>
        </w:rPr>
        <w:t>Норматив стоимости одного квадратного метра общей площади жилого помещения в Комсомольском муниципальном районе (НКМР) рассчитывается по формуле:</w:t>
      </w:r>
    </w:p>
    <w:p w14:paraId="768AD4F3" w14:textId="77777777" w:rsidR="0001679F" w:rsidRPr="0001679F" w:rsidRDefault="0001679F" w:rsidP="0001679F">
      <w:pPr>
        <w:ind w:firstLine="708"/>
        <w:jc w:val="both"/>
        <w:rPr>
          <w:sz w:val="28"/>
          <w:szCs w:val="28"/>
        </w:rPr>
      </w:pPr>
      <w:r w:rsidRPr="0001679F">
        <w:rPr>
          <w:sz w:val="28"/>
          <w:szCs w:val="28"/>
        </w:rPr>
        <w:t>НКМР=ПС</w:t>
      </w:r>
    </w:p>
    <w:p w14:paraId="471866FD" w14:textId="77777777" w:rsidR="0001679F" w:rsidRPr="0001679F" w:rsidRDefault="0001679F" w:rsidP="0001679F">
      <w:pPr>
        <w:ind w:firstLine="708"/>
        <w:jc w:val="both"/>
        <w:rPr>
          <w:sz w:val="28"/>
          <w:szCs w:val="28"/>
        </w:rPr>
      </w:pPr>
      <w:r w:rsidRPr="0001679F">
        <w:rPr>
          <w:sz w:val="28"/>
          <w:szCs w:val="28"/>
        </w:rPr>
        <w:t>где:</w:t>
      </w:r>
    </w:p>
    <w:p w14:paraId="0E33C35E" w14:textId="77777777" w:rsidR="0001679F" w:rsidRPr="0001679F" w:rsidRDefault="0001679F" w:rsidP="0001679F">
      <w:pPr>
        <w:ind w:firstLine="708"/>
        <w:jc w:val="both"/>
        <w:rPr>
          <w:sz w:val="28"/>
          <w:szCs w:val="28"/>
        </w:rPr>
      </w:pPr>
      <w:r w:rsidRPr="0001679F">
        <w:rPr>
          <w:sz w:val="28"/>
          <w:szCs w:val="28"/>
        </w:rPr>
        <w:lastRenderedPageBreak/>
        <w:t>ПС – средняя  рыночная стоимость одного квадратного метра общей площади жилого помещения в Комсомольском муниципальном районе.</w:t>
      </w:r>
    </w:p>
    <w:p w14:paraId="72DA9D40" w14:textId="77777777" w:rsidR="0001679F" w:rsidRPr="0001679F" w:rsidRDefault="0001679F" w:rsidP="0001679F">
      <w:pPr>
        <w:ind w:firstLine="708"/>
        <w:jc w:val="both"/>
        <w:rPr>
          <w:sz w:val="28"/>
          <w:szCs w:val="28"/>
        </w:rPr>
      </w:pPr>
      <w:r w:rsidRPr="0001679F">
        <w:rPr>
          <w:sz w:val="28"/>
          <w:szCs w:val="28"/>
        </w:rPr>
        <w:t>НКМР=ПС= 36 705 рублей.</w:t>
      </w:r>
    </w:p>
    <w:p w14:paraId="1ED95BDD" w14:textId="001CCEC3" w:rsidR="0001679F" w:rsidRPr="0001679F" w:rsidRDefault="0001679F" w:rsidP="00994FCD">
      <w:pPr>
        <w:jc w:val="both"/>
        <w:rPr>
          <w:b/>
        </w:rPr>
      </w:pPr>
    </w:p>
    <w:p w14:paraId="6C34AC36" w14:textId="4FF36633" w:rsidR="0001679F" w:rsidRDefault="0001679F" w:rsidP="00994FCD">
      <w:pPr>
        <w:jc w:val="both"/>
        <w:rPr>
          <w:b/>
        </w:rPr>
      </w:pPr>
    </w:p>
    <w:p w14:paraId="47A48B3E" w14:textId="0E7EA5C3" w:rsidR="003D2CEA" w:rsidRDefault="003D2CEA" w:rsidP="00994FCD">
      <w:pPr>
        <w:jc w:val="both"/>
        <w:rPr>
          <w:b/>
        </w:rPr>
      </w:pPr>
    </w:p>
    <w:p w14:paraId="2BA9F452" w14:textId="320EB665" w:rsidR="003D2CEA" w:rsidRDefault="003D2CEA" w:rsidP="00994FCD">
      <w:pPr>
        <w:jc w:val="both"/>
        <w:rPr>
          <w:b/>
        </w:rPr>
      </w:pPr>
    </w:p>
    <w:p w14:paraId="79781AE7" w14:textId="0FAD046F" w:rsidR="003D2CEA" w:rsidRDefault="003D2CEA" w:rsidP="00994FCD">
      <w:pPr>
        <w:jc w:val="both"/>
        <w:rPr>
          <w:b/>
        </w:rPr>
      </w:pPr>
    </w:p>
    <w:p w14:paraId="7B8FDB2E" w14:textId="58D87124" w:rsidR="003D2CEA" w:rsidRDefault="003D2CEA" w:rsidP="00994FCD">
      <w:pPr>
        <w:jc w:val="both"/>
        <w:rPr>
          <w:b/>
        </w:rPr>
      </w:pPr>
    </w:p>
    <w:p w14:paraId="02794E9E" w14:textId="02C9C364" w:rsidR="003D2CEA" w:rsidRDefault="003D2CEA" w:rsidP="00994FCD">
      <w:pPr>
        <w:jc w:val="both"/>
        <w:rPr>
          <w:b/>
        </w:rPr>
      </w:pPr>
    </w:p>
    <w:p w14:paraId="11598B74" w14:textId="3347AD7D" w:rsidR="003D2CEA" w:rsidRDefault="003D2CEA" w:rsidP="00994FCD">
      <w:pPr>
        <w:jc w:val="both"/>
        <w:rPr>
          <w:b/>
        </w:rPr>
      </w:pPr>
    </w:p>
    <w:p w14:paraId="5FD76A25" w14:textId="660FFDFB" w:rsidR="003D2CEA" w:rsidRDefault="003D2CEA" w:rsidP="00994FCD">
      <w:pPr>
        <w:jc w:val="both"/>
        <w:rPr>
          <w:b/>
        </w:rPr>
      </w:pPr>
    </w:p>
    <w:p w14:paraId="0E8F7FA5" w14:textId="3220A147" w:rsidR="003D2CEA" w:rsidRDefault="003D2CEA" w:rsidP="00994FCD">
      <w:pPr>
        <w:jc w:val="both"/>
        <w:rPr>
          <w:b/>
        </w:rPr>
      </w:pPr>
    </w:p>
    <w:p w14:paraId="28D7ED72" w14:textId="7EBD0148" w:rsidR="003D2CEA" w:rsidRDefault="003D2CEA" w:rsidP="00994FCD">
      <w:pPr>
        <w:jc w:val="both"/>
        <w:rPr>
          <w:b/>
        </w:rPr>
      </w:pPr>
    </w:p>
    <w:p w14:paraId="33E72350" w14:textId="45428D27" w:rsidR="003D2CEA" w:rsidRDefault="003D2CEA" w:rsidP="00994FCD">
      <w:pPr>
        <w:jc w:val="both"/>
        <w:rPr>
          <w:b/>
        </w:rPr>
      </w:pPr>
    </w:p>
    <w:p w14:paraId="252DE9E3" w14:textId="6D725F56" w:rsidR="003D2CEA" w:rsidRDefault="003D2CEA" w:rsidP="00994FCD">
      <w:pPr>
        <w:jc w:val="both"/>
        <w:rPr>
          <w:b/>
        </w:rPr>
      </w:pPr>
    </w:p>
    <w:p w14:paraId="57C05715" w14:textId="08D9AFC0" w:rsidR="003D2CEA" w:rsidRDefault="003D2CEA" w:rsidP="00994FCD">
      <w:pPr>
        <w:jc w:val="both"/>
        <w:rPr>
          <w:b/>
        </w:rPr>
      </w:pPr>
    </w:p>
    <w:p w14:paraId="22381A8A" w14:textId="5D5EE60A" w:rsidR="003D2CEA" w:rsidRDefault="003D2CEA" w:rsidP="00994FCD">
      <w:pPr>
        <w:jc w:val="both"/>
        <w:rPr>
          <w:b/>
        </w:rPr>
      </w:pPr>
    </w:p>
    <w:p w14:paraId="1CABF988" w14:textId="0C909F77" w:rsidR="003D2CEA" w:rsidRDefault="003D2CEA" w:rsidP="00994FCD">
      <w:pPr>
        <w:jc w:val="both"/>
        <w:rPr>
          <w:b/>
        </w:rPr>
      </w:pPr>
    </w:p>
    <w:p w14:paraId="23424F88" w14:textId="41F1C9D5" w:rsidR="003D2CEA" w:rsidRDefault="003D2CEA" w:rsidP="00994FCD">
      <w:pPr>
        <w:jc w:val="both"/>
        <w:rPr>
          <w:b/>
        </w:rPr>
      </w:pPr>
    </w:p>
    <w:p w14:paraId="73D8B768" w14:textId="5C01187A" w:rsidR="003D2CEA" w:rsidRDefault="003D2CEA" w:rsidP="00994FCD">
      <w:pPr>
        <w:jc w:val="both"/>
        <w:rPr>
          <w:b/>
        </w:rPr>
      </w:pPr>
    </w:p>
    <w:p w14:paraId="3114D85D" w14:textId="07BD2BAD" w:rsidR="003D2CEA" w:rsidRDefault="003D2CEA" w:rsidP="00994FCD">
      <w:pPr>
        <w:jc w:val="both"/>
        <w:rPr>
          <w:b/>
        </w:rPr>
      </w:pPr>
    </w:p>
    <w:p w14:paraId="7F412EB0" w14:textId="02A9018A" w:rsidR="003D2CEA" w:rsidRDefault="003D2CEA" w:rsidP="00994FCD">
      <w:pPr>
        <w:jc w:val="both"/>
        <w:rPr>
          <w:b/>
        </w:rPr>
      </w:pPr>
    </w:p>
    <w:p w14:paraId="28ACB851" w14:textId="0527C337" w:rsidR="003D2CEA" w:rsidRDefault="003D2CEA" w:rsidP="00994FCD">
      <w:pPr>
        <w:jc w:val="both"/>
        <w:rPr>
          <w:b/>
        </w:rPr>
      </w:pPr>
    </w:p>
    <w:p w14:paraId="6178B98B" w14:textId="6F72FBE9" w:rsidR="003D2CEA" w:rsidRDefault="003D2CEA" w:rsidP="00994FCD">
      <w:pPr>
        <w:jc w:val="both"/>
        <w:rPr>
          <w:b/>
        </w:rPr>
      </w:pPr>
    </w:p>
    <w:p w14:paraId="2937017F" w14:textId="3E4135AF" w:rsidR="003D2CEA" w:rsidRDefault="003D2CEA" w:rsidP="00994FCD">
      <w:pPr>
        <w:jc w:val="both"/>
        <w:rPr>
          <w:b/>
        </w:rPr>
      </w:pPr>
    </w:p>
    <w:p w14:paraId="66B55E87" w14:textId="56F846B8" w:rsidR="003D2CEA" w:rsidRDefault="003D2CEA" w:rsidP="00994FCD">
      <w:pPr>
        <w:jc w:val="both"/>
        <w:rPr>
          <w:b/>
        </w:rPr>
      </w:pPr>
    </w:p>
    <w:p w14:paraId="0DBDED58" w14:textId="4A46FD0B" w:rsidR="003D2CEA" w:rsidRDefault="003D2CEA" w:rsidP="00994FCD">
      <w:pPr>
        <w:jc w:val="both"/>
        <w:rPr>
          <w:b/>
        </w:rPr>
      </w:pPr>
    </w:p>
    <w:p w14:paraId="2066720E" w14:textId="15323B83" w:rsidR="003D2CEA" w:rsidRDefault="003D2CEA" w:rsidP="00994FCD">
      <w:pPr>
        <w:jc w:val="both"/>
        <w:rPr>
          <w:b/>
        </w:rPr>
      </w:pPr>
    </w:p>
    <w:p w14:paraId="4321BB73" w14:textId="002100B9" w:rsidR="003D2CEA" w:rsidRDefault="003D2CEA" w:rsidP="00994FCD">
      <w:pPr>
        <w:jc w:val="both"/>
        <w:rPr>
          <w:b/>
        </w:rPr>
      </w:pPr>
    </w:p>
    <w:p w14:paraId="0D2579CC" w14:textId="71BE509D" w:rsidR="003D2CEA" w:rsidRDefault="003D2CEA" w:rsidP="00994FCD">
      <w:pPr>
        <w:jc w:val="both"/>
        <w:rPr>
          <w:b/>
        </w:rPr>
      </w:pPr>
    </w:p>
    <w:p w14:paraId="2D278685" w14:textId="606071CF" w:rsidR="003D2CEA" w:rsidRDefault="003D2CEA" w:rsidP="00994FCD">
      <w:pPr>
        <w:jc w:val="both"/>
        <w:rPr>
          <w:b/>
        </w:rPr>
      </w:pPr>
    </w:p>
    <w:p w14:paraId="6EFAF5B4" w14:textId="2CB0DCA0" w:rsidR="003D2CEA" w:rsidRDefault="003D2CEA" w:rsidP="00994FCD">
      <w:pPr>
        <w:jc w:val="both"/>
        <w:rPr>
          <w:b/>
        </w:rPr>
      </w:pPr>
    </w:p>
    <w:p w14:paraId="180C9EB3" w14:textId="3730F1D3" w:rsidR="003D2CEA" w:rsidRDefault="003D2CEA" w:rsidP="00994FCD">
      <w:pPr>
        <w:jc w:val="both"/>
        <w:rPr>
          <w:b/>
        </w:rPr>
      </w:pPr>
    </w:p>
    <w:p w14:paraId="6BB9F95A" w14:textId="589FD965" w:rsidR="003D2CEA" w:rsidRDefault="003D2CEA" w:rsidP="00994FCD">
      <w:pPr>
        <w:jc w:val="both"/>
        <w:rPr>
          <w:b/>
        </w:rPr>
      </w:pPr>
    </w:p>
    <w:p w14:paraId="0763E085" w14:textId="1DA90637" w:rsidR="003D2CEA" w:rsidRDefault="003D2CEA" w:rsidP="00994FCD">
      <w:pPr>
        <w:jc w:val="both"/>
        <w:rPr>
          <w:b/>
        </w:rPr>
      </w:pPr>
    </w:p>
    <w:p w14:paraId="786032C9" w14:textId="1D893BD0" w:rsidR="003D2CEA" w:rsidRDefault="003D2CEA" w:rsidP="00994FCD">
      <w:pPr>
        <w:jc w:val="both"/>
        <w:rPr>
          <w:b/>
        </w:rPr>
      </w:pPr>
    </w:p>
    <w:p w14:paraId="34C85887" w14:textId="04F91534" w:rsidR="003D2CEA" w:rsidRDefault="003D2CEA" w:rsidP="00994FCD">
      <w:pPr>
        <w:jc w:val="both"/>
        <w:rPr>
          <w:b/>
        </w:rPr>
      </w:pPr>
    </w:p>
    <w:p w14:paraId="62AF1D6B" w14:textId="73086E2E" w:rsidR="003D2CEA" w:rsidRDefault="003D2CEA" w:rsidP="00994FCD">
      <w:pPr>
        <w:jc w:val="both"/>
        <w:rPr>
          <w:b/>
        </w:rPr>
      </w:pPr>
    </w:p>
    <w:p w14:paraId="2577D286" w14:textId="00D4233E" w:rsidR="003D2CEA" w:rsidRDefault="003D2CEA" w:rsidP="00994FCD">
      <w:pPr>
        <w:jc w:val="both"/>
        <w:rPr>
          <w:b/>
        </w:rPr>
      </w:pPr>
    </w:p>
    <w:p w14:paraId="6558BCB7" w14:textId="184CA55B" w:rsidR="003D2CEA" w:rsidRDefault="003D2CEA" w:rsidP="00994FCD">
      <w:pPr>
        <w:jc w:val="both"/>
        <w:rPr>
          <w:b/>
        </w:rPr>
      </w:pPr>
    </w:p>
    <w:p w14:paraId="4F705013" w14:textId="22BCD5B3" w:rsidR="003D2CEA" w:rsidRDefault="003D2CEA" w:rsidP="00994FCD">
      <w:pPr>
        <w:jc w:val="both"/>
        <w:rPr>
          <w:b/>
        </w:rPr>
      </w:pPr>
    </w:p>
    <w:p w14:paraId="415F03FA" w14:textId="75286063" w:rsidR="003D2CEA" w:rsidRDefault="003D2CEA" w:rsidP="00994FCD">
      <w:pPr>
        <w:jc w:val="both"/>
        <w:rPr>
          <w:b/>
        </w:rPr>
      </w:pPr>
    </w:p>
    <w:p w14:paraId="2906BC9D" w14:textId="027E9640" w:rsidR="003D2CEA" w:rsidRDefault="003D2CEA" w:rsidP="00994FCD">
      <w:pPr>
        <w:jc w:val="both"/>
        <w:rPr>
          <w:b/>
        </w:rPr>
      </w:pPr>
    </w:p>
    <w:p w14:paraId="4D56C61A" w14:textId="14FABDC6" w:rsidR="003D2CEA" w:rsidRDefault="003D2CEA" w:rsidP="00994FCD">
      <w:pPr>
        <w:jc w:val="both"/>
        <w:rPr>
          <w:b/>
        </w:rPr>
      </w:pPr>
    </w:p>
    <w:p w14:paraId="724F15BD" w14:textId="5F01F86E" w:rsidR="003D2CEA" w:rsidRDefault="003D2CEA" w:rsidP="00994FCD">
      <w:pPr>
        <w:jc w:val="both"/>
        <w:rPr>
          <w:b/>
        </w:rPr>
      </w:pPr>
    </w:p>
    <w:p w14:paraId="69A48F11" w14:textId="691169B9" w:rsidR="003D2CEA" w:rsidRDefault="003D2CEA" w:rsidP="00994FCD">
      <w:pPr>
        <w:jc w:val="both"/>
        <w:rPr>
          <w:b/>
        </w:rPr>
      </w:pPr>
    </w:p>
    <w:p w14:paraId="5C11C349" w14:textId="307DA2A2" w:rsidR="003D2CEA" w:rsidRDefault="003D2CEA" w:rsidP="00994FCD">
      <w:pPr>
        <w:jc w:val="both"/>
        <w:rPr>
          <w:b/>
        </w:rPr>
      </w:pPr>
    </w:p>
    <w:p w14:paraId="5ED4F5E5" w14:textId="2AEA3240" w:rsidR="003D2CEA" w:rsidRDefault="003D2CEA" w:rsidP="00994FCD">
      <w:pPr>
        <w:jc w:val="both"/>
        <w:rPr>
          <w:b/>
        </w:rPr>
      </w:pPr>
    </w:p>
    <w:p w14:paraId="759695D7" w14:textId="77777777" w:rsidR="003D2CEA" w:rsidRPr="0001679F" w:rsidRDefault="003D2CEA" w:rsidP="00994FCD">
      <w:pPr>
        <w:jc w:val="both"/>
        <w:rPr>
          <w:b/>
        </w:rPr>
      </w:pPr>
    </w:p>
    <w:p w14:paraId="3B01F430" w14:textId="5501AA68" w:rsidR="0001679F" w:rsidRPr="0001679F" w:rsidRDefault="0001679F" w:rsidP="00994FCD">
      <w:pPr>
        <w:jc w:val="both"/>
        <w:rPr>
          <w:b/>
        </w:rPr>
      </w:pPr>
    </w:p>
    <w:p w14:paraId="00E2FCF3" w14:textId="77777777" w:rsidR="0001679F" w:rsidRPr="0001679F" w:rsidRDefault="0001679F" w:rsidP="0001679F"/>
    <w:p w14:paraId="1F0E9B85" w14:textId="77777777" w:rsidR="0001679F" w:rsidRPr="0001679F" w:rsidRDefault="0001679F" w:rsidP="0001679F">
      <w:pPr>
        <w:jc w:val="center"/>
      </w:pPr>
    </w:p>
    <w:p w14:paraId="0E70FB5D" w14:textId="77777777" w:rsidR="0001679F" w:rsidRPr="0001679F" w:rsidRDefault="0001679F" w:rsidP="0001679F">
      <w:pPr>
        <w:jc w:val="center"/>
      </w:pPr>
    </w:p>
    <w:p w14:paraId="1F67C6B0" w14:textId="283FAF12" w:rsidR="0001679F" w:rsidRPr="0001679F" w:rsidRDefault="0001679F" w:rsidP="0001679F">
      <w:pPr>
        <w:jc w:val="center"/>
      </w:pPr>
      <w:r w:rsidRPr="0001679F">
        <w:rPr>
          <w:noProof/>
          <w:color w:val="000080"/>
        </w:rPr>
        <w:lastRenderedPageBreak/>
        <w:drawing>
          <wp:inline distT="0" distB="0" distL="0" distR="0" wp14:anchorId="4DB3AC3A" wp14:editId="30BEF166">
            <wp:extent cx="542925" cy="676275"/>
            <wp:effectExtent l="0" t="0" r="9525" b="9525"/>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Untitled-1"/>
                    <pic:cNvPicPr>
                      <a:picLocks noChangeAspect="1" noChangeArrowheads="1"/>
                    </pic:cNvPicPr>
                  </pic:nvPicPr>
                  <pic:blipFill>
                    <a:blip r:embed="rId14">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B3E09FD" w14:textId="77777777" w:rsidR="0001679F" w:rsidRPr="0001679F" w:rsidRDefault="0001679F" w:rsidP="0001679F">
      <w:pPr>
        <w:jc w:val="center"/>
      </w:pPr>
    </w:p>
    <w:p w14:paraId="4612325F" w14:textId="77777777" w:rsidR="0001679F" w:rsidRPr="0001679F" w:rsidRDefault="0001679F" w:rsidP="0001679F">
      <w:pPr>
        <w:pStyle w:val="1"/>
        <w:jc w:val="center"/>
        <w:rPr>
          <w:color w:val="003366"/>
          <w:sz w:val="36"/>
        </w:rPr>
      </w:pPr>
      <w:r w:rsidRPr="0001679F">
        <w:rPr>
          <w:color w:val="003366"/>
          <w:sz w:val="36"/>
        </w:rPr>
        <w:t>ПОСТАНОВЛЕНИЕ</w:t>
      </w:r>
    </w:p>
    <w:p w14:paraId="432347B2" w14:textId="77777777" w:rsidR="0001679F" w:rsidRPr="0001679F" w:rsidRDefault="0001679F" w:rsidP="0001679F">
      <w:pPr>
        <w:jc w:val="center"/>
        <w:rPr>
          <w:b/>
          <w:color w:val="003366"/>
        </w:rPr>
      </w:pPr>
      <w:r w:rsidRPr="0001679F">
        <w:rPr>
          <w:b/>
          <w:color w:val="003366"/>
        </w:rPr>
        <w:t>АДМИНИСТРАЦИИ</w:t>
      </w:r>
    </w:p>
    <w:p w14:paraId="3B8241B2" w14:textId="77777777" w:rsidR="0001679F" w:rsidRPr="0001679F" w:rsidRDefault="0001679F" w:rsidP="0001679F">
      <w:pPr>
        <w:jc w:val="center"/>
        <w:rPr>
          <w:b/>
          <w:color w:val="003366"/>
        </w:rPr>
      </w:pPr>
      <w:r w:rsidRPr="0001679F">
        <w:rPr>
          <w:b/>
          <w:color w:val="003366"/>
        </w:rPr>
        <w:t xml:space="preserve"> КОМСОМОЛЬСКОГО МУНИЦИПАЛЬНОГО  РАЙОНА</w:t>
      </w:r>
    </w:p>
    <w:p w14:paraId="0F1F0ED4" w14:textId="77777777" w:rsidR="0001679F" w:rsidRPr="0001679F" w:rsidRDefault="0001679F" w:rsidP="0001679F">
      <w:pPr>
        <w:jc w:val="center"/>
        <w:rPr>
          <w:b/>
          <w:color w:val="003366"/>
        </w:rPr>
      </w:pPr>
      <w:r w:rsidRPr="0001679F">
        <w:rPr>
          <w:b/>
          <w:color w:val="003366"/>
        </w:rPr>
        <w:t>ИВАНОВСКОЙ ОБЛАСТИ</w:t>
      </w:r>
    </w:p>
    <w:p w14:paraId="3588813B" w14:textId="77777777" w:rsidR="0001679F" w:rsidRPr="0001679F" w:rsidRDefault="0001679F" w:rsidP="0001679F">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01679F" w:rsidRPr="0001679F" w14:paraId="0FB06D42" w14:textId="77777777" w:rsidTr="00C70293">
        <w:trPr>
          <w:trHeight w:val="100"/>
        </w:trPr>
        <w:tc>
          <w:tcPr>
            <w:tcW w:w="9072" w:type="dxa"/>
            <w:gridSpan w:val="10"/>
            <w:tcBorders>
              <w:top w:val="thinThickThinSmallGap" w:sz="24" w:space="0" w:color="auto"/>
              <w:left w:val="nil"/>
              <w:bottom w:val="nil"/>
              <w:right w:val="nil"/>
            </w:tcBorders>
          </w:tcPr>
          <w:p w14:paraId="50D28056" w14:textId="77777777" w:rsidR="0001679F" w:rsidRPr="0001679F" w:rsidRDefault="0001679F" w:rsidP="00C70293">
            <w:pPr>
              <w:jc w:val="center"/>
              <w:rPr>
                <w:color w:val="003366"/>
              </w:rPr>
            </w:pPr>
            <w:smartTag w:uri="urn:schemas-microsoft-com:office:smarttags" w:element="metricconverter">
              <w:smartTagPr>
                <w:attr w:name="ProductID" w:val="155150, г"/>
              </w:smartTagPr>
              <w:r w:rsidRPr="0001679F">
                <w:rPr>
                  <w:color w:val="003366"/>
                </w:rPr>
                <w:t>155150, г</w:t>
              </w:r>
            </w:smartTag>
            <w:r w:rsidRPr="0001679F">
              <w:rPr>
                <w:color w:val="003366"/>
              </w:rPr>
              <w:t xml:space="preserve">. Комсомольск, ул. 50 лет ВЛКСМ, д. 2, ИНН 3714002224, КПП 371401001, </w:t>
            </w:r>
          </w:p>
          <w:p w14:paraId="36923D28" w14:textId="77777777" w:rsidR="0001679F" w:rsidRPr="0001679F" w:rsidRDefault="0001679F" w:rsidP="00C70293">
            <w:pPr>
              <w:jc w:val="center"/>
              <w:rPr>
                <w:color w:val="003366"/>
              </w:rPr>
            </w:pPr>
            <w:r w:rsidRPr="0001679F">
              <w:rPr>
                <w:color w:val="003366"/>
              </w:rPr>
              <w:t xml:space="preserve">ОГРН 1023701625595, Тел./Факс (49352) 4-11-78, e-mail: </w:t>
            </w:r>
            <w:hyperlink r:id="rId15" w:history="1">
              <w:r w:rsidRPr="0001679F">
                <w:rPr>
                  <w:rStyle w:val="a5"/>
                  <w:rFonts w:eastAsia="Arial Unicode MS"/>
                </w:rPr>
                <w:t>admin.komsomolsk@mail.ru</w:t>
              </w:r>
            </w:hyperlink>
          </w:p>
          <w:p w14:paraId="2341002C" w14:textId="77777777" w:rsidR="0001679F" w:rsidRPr="0001679F" w:rsidRDefault="0001679F" w:rsidP="00C70293">
            <w:pPr>
              <w:rPr>
                <w:color w:val="003366"/>
                <w:sz w:val="28"/>
                <w:szCs w:val="28"/>
              </w:rPr>
            </w:pPr>
          </w:p>
        </w:tc>
      </w:tr>
      <w:tr w:rsidR="0001679F" w:rsidRPr="0001679F" w14:paraId="29AC1BEE" w14:textId="77777777" w:rsidTr="00C70293">
        <w:trPr>
          <w:gridAfter w:val="1"/>
          <w:wAfter w:w="497" w:type="dxa"/>
          <w:trHeight w:val="415"/>
        </w:trPr>
        <w:tc>
          <w:tcPr>
            <w:tcW w:w="1582" w:type="dxa"/>
            <w:tcBorders>
              <w:top w:val="nil"/>
              <w:left w:val="nil"/>
              <w:bottom w:val="nil"/>
              <w:right w:val="nil"/>
            </w:tcBorders>
          </w:tcPr>
          <w:p w14:paraId="7E5C2536" w14:textId="77777777" w:rsidR="0001679F" w:rsidRPr="0001679F" w:rsidRDefault="0001679F" w:rsidP="00C70293">
            <w:pPr>
              <w:ind w:right="-108"/>
              <w:jc w:val="center"/>
              <w:rPr>
                <w:sz w:val="28"/>
                <w:szCs w:val="28"/>
              </w:rPr>
            </w:pPr>
          </w:p>
        </w:tc>
        <w:tc>
          <w:tcPr>
            <w:tcW w:w="360" w:type="dxa"/>
            <w:tcBorders>
              <w:top w:val="nil"/>
              <w:left w:val="nil"/>
              <w:bottom w:val="nil"/>
              <w:right w:val="nil"/>
            </w:tcBorders>
          </w:tcPr>
          <w:p w14:paraId="300C7736" w14:textId="77777777" w:rsidR="0001679F" w:rsidRPr="0001679F" w:rsidRDefault="0001679F" w:rsidP="00C70293">
            <w:pPr>
              <w:ind w:right="-108"/>
              <w:jc w:val="center"/>
              <w:rPr>
                <w:sz w:val="28"/>
                <w:szCs w:val="28"/>
              </w:rPr>
            </w:pPr>
          </w:p>
          <w:p w14:paraId="6946305A" w14:textId="77777777" w:rsidR="0001679F" w:rsidRPr="0001679F" w:rsidRDefault="0001679F" w:rsidP="00C70293">
            <w:pPr>
              <w:ind w:right="-108"/>
              <w:jc w:val="center"/>
            </w:pPr>
            <w:r w:rsidRPr="0001679F">
              <w:rPr>
                <w:sz w:val="28"/>
                <w:szCs w:val="28"/>
              </w:rPr>
              <w:t>«</w:t>
            </w:r>
          </w:p>
        </w:tc>
        <w:tc>
          <w:tcPr>
            <w:tcW w:w="610" w:type="dxa"/>
            <w:tcBorders>
              <w:top w:val="nil"/>
              <w:left w:val="nil"/>
              <w:bottom w:val="single" w:sz="4" w:space="0" w:color="auto"/>
              <w:right w:val="nil"/>
            </w:tcBorders>
            <w:vAlign w:val="bottom"/>
          </w:tcPr>
          <w:p w14:paraId="44B9CF73" w14:textId="77777777" w:rsidR="0001679F" w:rsidRPr="0001679F" w:rsidRDefault="0001679F" w:rsidP="00C70293">
            <w:pPr>
              <w:ind w:right="-108"/>
              <w:jc w:val="center"/>
              <w:rPr>
                <w:sz w:val="28"/>
                <w:szCs w:val="28"/>
              </w:rPr>
            </w:pPr>
            <w:r w:rsidRPr="0001679F">
              <w:rPr>
                <w:sz w:val="28"/>
                <w:szCs w:val="28"/>
              </w:rPr>
              <w:t>02</w:t>
            </w:r>
          </w:p>
        </w:tc>
        <w:tc>
          <w:tcPr>
            <w:tcW w:w="540" w:type="dxa"/>
            <w:tcBorders>
              <w:top w:val="nil"/>
              <w:left w:val="nil"/>
              <w:bottom w:val="nil"/>
              <w:right w:val="nil"/>
            </w:tcBorders>
            <w:vAlign w:val="bottom"/>
            <w:hideMark/>
          </w:tcPr>
          <w:p w14:paraId="2758580E" w14:textId="77777777" w:rsidR="0001679F" w:rsidRPr="0001679F" w:rsidRDefault="0001679F" w:rsidP="00C70293">
            <w:pPr>
              <w:ind w:left="-734" w:firstLine="720"/>
              <w:rPr>
                <w:sz w:val="28"/>
                <w:szCs w:val="28"/>
              </w:rPr>
            </w:pPr>
            <w:r w:rsidRPr="0001679F">
              <w:rPr>
                <w:sz w:val="28"/>
                <w:szCs w:val="28"/>
              </w:rPr>
              <w:t>»</w:t>
            </w:r>
          </w:p>
        </w:tc>
        <w:tc>
          <w:tcPr>
            <w:tcW w:w="1728" w:type="dxa"/>
            <w:tcBorders>
              <w:top w:val="nil"/>
              <w:left w:val="nil"/>
              <w:bottom w:val="single" w:sz="4" w:space="0" w:color="auto"/>
              <w:right w:val="nil"/>
            </w:tcBorders>
            <w:vAlign w:val="bottom"/>
          </w:tcPr>
          <w:p w14:paraId="0336CC6F" w14:textId="77777777" w:rsidR="0001679F" w:rsidRPr="0001679F" w:rsidRDefault="0001679F" w:rsidP="00C70293">
            <w:pPr>
              <w:jc w:val="center"/>
              <w:rPr>
                <w:sz w:val="28"/>
                <w:szCs w:val="28"/>
              </w:rPr>
            </w:pPr>
            <w:r w:rsidRPr="0001679F">
              <w:rPr>
                <w:sz w:val="28"/>
                <w:szCs w:val="28"/>
              </w:rPr>
              <w:t>04</w:t>
            </w:r>
          </w:p>
        </w:tc>
        <w:tc>
          <w:tcPr>
            <w:tcW w:w="1417" w:type="dxa"/>
            <w:tcBorders>
              <w:top w:val="nil"/>
              <w:left w:val="nil"/>
              <w:bottom w:val="nil"/>
              <w:right w:val="nil"/>
            </w:tcBorders>
            <w:vAlign w:val="bottom"/>
            <w:hideMark/>
          </w:tcPr>
          <w:p w14:paraId="684D6C67" w14:textId="77777777" w:rsidR="0001679F" w:rsidRPr="0001679F" w:rsidRDefault="0001679F" w:rsidP="00C70293">
            <w:pPr>
              <w:rPr>
                <w:sz w:val="28"/>
                <w:szCs w:val="28"/>
              </w:rPr>
            </w:pPr>
            <w:r w:rsidRPr="0001679F">
              <w:rPr>
                <w:sz w:val="28"/>
                <w:szCs w:val="28"/>
              </w:rPr>
              <w:t>2026г.  №</w:t>
            </w:r>
          </w:p>
        </w:tc>
        <w:tc>
          <w:tcPr>
            <w:tcW w:w="1038" w:type="dxa"/>
            <w:tcBorders>
              <w:top w:val="nil"/>
              <w:left w:val="nil"/>
              <w:bottom w:val="single" w:sz="4" w:space="0" w:color="auto"/>
              <w:right w:val="nil"/>
            </w:tcBorders>
            <w:vAlign w:val="bottom"/>
          </w:tcPr>
          <w:p w14:paraId="7D44A074" w14:textId="77777777" w:rsidR="0001679F" w:rsidRPr="0001679F" w:rsidRDefault="0001679F" w:rsidP="00C70293">
            <w:pPr>
              <w:jc w:val="center"/>
              <w:rPr>
                <w:sz w:val="28"/>
                <w:szCs w:val="28"/>
              </w:rPr>
            </w:pPr>
            <w:r w:rsidRPr="0001679F">
              <w:rPr>
                <w:sz w:val="28"/>
                <w:szCs w:val="28"/>
              </w:rPr>
              <w:t>57</w:t>
            </w:r>
          </w:p>
        </w:tc>
        <w:tc>
          <w:tcPr>
            <w:tcW w:w="520" w:type="dxa"/>
            <w:tcBorders>
              <w:top w:val="nil"/>
              <w:left w:val="nil"/>
              <w:bottom w:val="nil"/>
              <w:right w:val="nil"/>
            </w:tcBorders>
            <w:vAlign w:val="bottom"/>
          </w:tcPr>
          <w:p w14:paraId="4CCC8EB5" w14:textId="77777777" w:rsidR="0001679F" w:rsidRPr="0001679F" w:rsidRDefault="0001679F" w:rsidP="00C70293">
            <w:pPr>
              <w:jc w:val="center"/>
              <w:rPr>
                <w:sz w:val="28"/>
                <w:szCs w:val="28"/>
              </w:rPr>
            </w:pPr>
          </w:p>
        </w:tc>
        <w:tc>
          <w:tcPr>
            <w:tcW w:w="780" w:type="dxa"/>
            <w:tcBorders>
              <w:top w:val="nil"/>
              <w:left w:val="nil"/>
              <w:bottom w:val="nil"/>
              <w:right w:val="nil"/>
            </w:tcBorders>
            <w:vAlign w:val="bottom"/>
          </w:tcPr>
          <w:p w14:paraId="5E8B864D" w14:textId="77777777" w:rsidR="0001679F" w:rsidRPr="0001679F" w:rsidRDefault="0001679F" w:rsidP="00C70293">
            <w:pPr>
              <w:jc w:val="center"/>
            </w:pPr>
          </w:p>
        </w:tc>
      </w:tr>
    </w:tbl>
    <w:p w14:paraId="4AB838C6" w14:textId="77777777" w:rsidR="0001679F" w:rsidRPr="0001679F" w:rsidRDefault="0001679F" w:rsidP="0001679F">
      <w:pPr>
        <w:ind w:firstLine="720"/>
        <w:jc w:val="center"/>
        <w:rPr>
          <w:sz w:val="28"/>
          <w:szCs w:val="28"/>
        </w:rPr>
      </w:pPr>
    </w:p>
    <w:p w14:paraId="1866F06E" w14:textId="77777777" w:rsidR="0001679F" w:rsidRPr="0001679F" w:rsidRDefault="0001679F" w:rsidP="0001679F">
      <w:pPr>
        <w:ind w:firstLine="720"/>
        <w:jc w:val="center"/>
        <w:rPr>
          <w:b/>
          <w:sz w:val="28"/>
          <w:szCs w:val="28"/>
        </w:rPr>
      </w:pPr>
      <w:r w:rsidRPr="0001679F">
        <w:rPr>
          <w:sz w:val="22"/>
          <w:szCs w:val="22"/>
        </w:rPr>
        <w:tab/>
      </w:r>
      <w:r w:rsidRPr="0001679F">
        <w:rPr>
          <w:b/>
          <w:bCs/>
          <w:sz w:val="28"/>
          <w:szCs w:val="28"/>
        </w:rPr>
        <w:t>О внесении изменений в постановление Администрации Комсомольского муниципального района</w:t>
      </w:r>
      <w:r w:rsidRPr="0001679F">
        <w:rPr>
          <w:b/>
          <w:sz w:val="28"/>
          <w:szCs w:val="28"/>
        </w:rPr>
        <w:t xml:space="preserve"> от 22.04.2024 г. № 127 «Об утверждении административного регламента предоставления муниципальной услуги «Принятие решения о признании (либо об отказе в признании) гражданина (семьи) участником  мероприятия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40226009" w14:textId="77777777" w:rsidR="0001679F" w:rsidRPr="0001679F" w:rsidRDefault="0001679F" w:rsidP="0001679F">
      <w:pPr>
        <w:ind w:firstLine="720"/>
        <w:jc w:val="center"/>
        <w:rPr>
          <w:b/>
          <w:sz w:val="28"/>
          <w:szCs w:val="28"/>
        </w:rPr>
      </w:pPr>
    </w:p>
    <w:p w14:paraId="01CB1C54" w14:textId="77777777" w:rsidR="0001679F" w:rsidRPr="0001679F" w:rsidRDefault="0001679F" w:rsidP="0001679F">
      <w:pPr>
        <w:ind w:firstLine="720"/>
        <w:jc w:val="center"/>
        <w:rPr>
          <w:b/>
          <w:sz w:val="28"/>
          <w:szCs w:val="28"/>
        </w:rPr>
      </w:pPr>
    </w:p>
    <w:p w14:paraId="680A7AEF" w14:textId="77777777" w:rsidR="0001679F" w:rsidRPr="0001679F" w:rsidRDefault="0001679F" w:rsidP="0001679F">
      <w:pPr>
        <w:ind w:firstLine="720"/>
        <w:jc w:val="both"/>
        <w:rPr>
          <w:sz w:val="28"/>
          <w:szCs w:val="28"/>
        </w:rPr>
      </w:pPr>
      <w:r w:rsidRPr="0001679F">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г.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постановлением Администрации Комсомольского муниципального района от 18.07.2023г. № 197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p>
    <w:p w14:paraId="751B1A69" w14:textId="77777777" w:rsidR="0001679F" w:rsidRPr="0001679F" w:rsidRDefault="0001679F" w:rsidP="0001679F">
      <w:pPr>
        <w:jc w:val="both"/>
        <w:rPr>
          <w:sz w:val="28"/>
          <w:szCs w:val="28"/>
        </w:rPr>
      </w:pPr>
      <w:r w:rsidRPr="0001679F">
        <w:rPr>
          <w:b/>
          <w:sz w:val="28"/>
          <w:szCs w:val="28"/>
        </w:rPr>
        <w:t>п о с т а н о в л я е т:</w:t>
      </w:r>
    </w:p>
    <w:p w14:paraId="2BD11B18" w14:textId="77777777" w:rsidR="0001679F" w:rsidRPr="0001679F" w:rsidRDefault="0001679F" w:rsidP="0001679F">
      <w:pPr>
        <w:ind w:firstLine="720"/>
        <w:jc w:val="both"/>
        <w:rPr>
          <w:bCs/>
          <w:sz w:val="28"/>
          <w:szCs w:val="28"/>
        </w:rPr>
      </w:pPr>
      <w:r w:rsidRPr="0001679F">
        <w:rPr>
          <w:sz w:val="28"/>
          <w:szCs w:val="28"/>
        </w:rPr>
        <w:lastRenderedPageBreak/>
        <w:t xml:space="preserve">1. Внести изменения в постановление Администрации Комсомольского муниципального района от 22.04.2024 г. № 127 </w:t>
      </w:r>
      <w:r w:rsidRPr="0001679F">
        <w:rPr>
          <w:bCs/>
          <w:sz w:val="28"/>
          <w:szCs w:val="28"/>
        </w:rPr>
        <w:t>«Об утверждении административного регламента предоставления муниципальной услуги «Принятие решения о признании (либо об отказе в признании) гражданина (семьи) участником  мероприятия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изложив приложение к постановлению в новой редакции (прилагается)</w:t>
      </w:r>
    </w:p>
    <w:p w14:paraId="10091F65" w14:textId="77777777" w:rsidR="0001679F" w:rsidRPr="0001679F" w:rsidRDefault="0001679F" w:rsidP="0001679F">
      <w:pPr>
        <w:autoSpaceDE w:val="0"/>
        <w:autoSpaceDN w:val="0"/>
        <w:adjustRightInd w:val="0"/>
        <w:ind w:firstLine="708"/>
        <w:jc w:val="both"/>
        <w:rPr>
          <w:bCs/>
          <w:sz w:val="28"/>
          <w:szCs w:val="28"/>
        </w:rPr>
      </w:pPr>
      <w:r w:rsidRPr="0001679F">
        <w:rPr>
          <w:bCs/>
          <w:sz w:val="28"/>
          <w:szCs w:val="28"/>
        </w:rPr>
        <w:t>2. Настоящее постановление вступает в силу с момента его официал</w:t>
      </w:r>
      <w:r w:rsidRPr="0001679F">
        <w:rPr>
          <w:bCs/>
          <w:sz w:val="28"/>
          <w:szCs w:val="28"/>
        </w:rPr>
        <w:t>ь</w:t>
      </w:r>
      <w:r w:rsidRPr="0001679F">
        <w:rPr>
          <w:bCs/>
          <w:sz w:val="28"/>
          <w:szCs w:val="28"/>
        </w:rPr>
        <w:t>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w:t>
      </w:r>
      <w:r w:rsidRPr="0001679F">
        <w:rPr>
          <w:bCs/>
          <w:sz w:val="28"/>
          <w:szCs w:val="28"/>
        </w:rPr>
        <w:t>а</w:t>
      </w:r>
      <w:r w:rsidRPr="0001679F">
        <w:rPr>
          <w:bCs/>
          <w:sz w:val="28"/>
          <w:szCs w:val="28"/>
        </w:rPr>
        <w:t>нов местного самоуправления Комсомольского муниципального района в сети Интернет.</w:t>
      </w:r>
    </w:p>
    <w:p w14:paraId="49061798" w14:textId="77777777" w:rsidR="0001679F" w:rsidRPr="0001679F" w:rsidRDefault="0001679F" w:rsidP="0001679F">
      <w:pPr>
        <w:autoSpaceDE w:val="0"/>
        <w:autoSpaceDN w:val="0"/>
        <w:adjustRightInd w:val="0"/>
        <w:ind w:firstLine="708"/>
        <w:jc w:val="both"/>
        <w:rPr>
          <w:bCs/>
          <w:sz w:val="28"/>
          <w:szCs w:val="28"/>
        </w:rPr>
      </w:pPr>
      <w:r w:rsidRPr="0001679F">
        <w:rPr>
          <w:bCs/>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09C3FB03" w14:textId="77777777" w:rsidR="0001679F" w:rsidRPr="0001679F" w:rsidRDefault="0001679F" w:rsidP="0001679F">
      <w:pPr>
        <w:autoSpaceDE w:val="0"/>
        <w:autoSpaceDN w:val="0"/>
        <w:adjustRightInd w:val="0"/>
        <w:ind w:firstLine="540"/>
        <w:jc w:val="both"/>
        <w:rPr>
          <w:bCs/>
          <w:sz w:val="28"/>
          <w:szCs w:val="28"/>
        </w:rPr>
      </w:pPr>
    </w:p>
    <w:p w14:paraId="3E815EEF" w14:textId="77777777" w:rsidR="0001679F" w:rsidRPr="0001679F" w:rsidRDefault="0001679F" w:rsidP="0001679F">
      <w:pPr>
        <w:autoSpaceDE w:val="0"/>
        <w:autoSpaceDN w:val="0"/>
        <w:adjustRightInd w:val="0"/>
        <w:ind w:firstLine="540"/>
        <w:jc w:val="both"/>
        <w:rPr>
          <w:bCs/>
          <w:sz w:val="28"/>
          <w:szCs w:val="28"/>
        </w:rPr>
      </w:pPr>
    </w:p>
    <w:p w14:paraId="0423BD30" w14:textId="77777777" w:rsidR="0001679F" w:rsidRPr="0001679F" w:rsidRDefault="0001679F" w:rsidP="0001679F">
      <w:pPr>
        <w:autoSpaceDE w:val="0"/>
        <w:autoSpaceDN w:val="0"/>
        <w:adjustRightInd w:val="0"/>
        <w:ind w:firstLine="540"/>
        <w:jc w:val="both"/>
        <w:rPr>
          <w:bCs/>
          <w:sz w:val="28"/>
          <w:szCs w:val="28"/>
        </w:rPr>
      </w:pPr>
    </w:p>
    <w:p w14:paraId="6A1D7D0D" w14:textId="77777777" w:rsidR="0001679F" w:rsidRPr="0001679F" w:rsidRDefault="0001679F" w:rsidP="0001679F">
      <w:pPr>
        <w:rPr>
          <w:b/>
          <w:sz w:val="28"/>
          <w:szCs w:val="28"/>
        </w:rPr>
      </w:pPr>
      <w:r w:rsidRPr="0001679F">
        <w:rPr>
          <w:b/>
          <w:sz w:val="28"/>
          <w:szCs w:val="28"/>
        </w:rPr>
        <w:t>Глава Комсомольского</w:t>
      </w:r>
    </w:p>
    <w:p w14:paraId="085358C8" w14:textId="77777777" w:rsidR="0001679F" w:rsidRPr="0001679F" w:rsidRDefault="0001679F" w:rsidP="0001679F">
      <w:pPr>
        <w:rPr>
          <w:b/>
          <w:sz w:val="28"/>
          <w:szCs w:val="28"/>
        </w:rPr>
      </w:pPr>
      <w:r w:rsidRPr="0001679F">
        <w:rPr>
          <w:b/>
          <w:sz w:val="28"/>
          <w:szCs w:val="28"/>
        </w:rPr>
        <w:t>муниципального района:                                                   О.В. Бузулуцкая</w:t>
      </w:r>
    </w:p>
    <w:p w14:paraId="0081AA35" w14:textId="77777777" w:rsidR="0001679F" w:rsidRPr="0001679F" w:rsidRDefault="0001679F" w:rsidP="0001679F">
      <w:pPr>
        <w:pStyle w:val="ConsPlusNormal"/>
        <w:outlineLvl w:val="0"/>
        <w:rPr>
          <w:rFonts w:ascii="Times New Roman" w:hAnsi="Times New Roman" w:cs="Times New Roman"/>
          <w:sz w:val="28"/>
          <w:szCs w:val="28"/>
        </w:rPr>
      </w:pPr>
    </w:p>
    <w:p w14:paraId="096B538D" w14:textId="77777777" w:rsidR="0001679F" w:rsidRPr="0001679F" w:rsidRDefault="0001679F" w:rsidP="0001679F">
      <w:pPr>
        <w:pStyle w:val="ConsPlusNormal"/>
        <w:outlineLvl w:val="0"/>
        <w:rPr>
          <w:rFonts w:ascii="Times New Roman" w:hAnsi="Times New Roman" w:cs="Times New Roman"/>
          <w:sz w:val="28"/>
          <w:szCs w:val="28"/>
        </w:rPr>
      </w:pPr>
      <w:r w:rsidRPr="0001679F">
        <w:rPr>
          <w:rFonts w:ascii="Times New Roman" w:hAnsi="Times New Roman" w:cs="Times New Roman"/>
          <w:sz w:val="28"/>
          <w:szCs w:val="28"/>
        </w:rPr>
        <w:t xml:space="preserve">                                                                                      </w:t>
      </w:r>
    </w:p>
    <w:p w14:paraId="757106B6" w14:textId="77777777" w:rsidR="0001679F" w:rsidRPr="0001679F" w:rsidRDefault="0001679F" w:rsidP="0001679F">
      <w:pPr>
        <w:pStyle w:val="ConsPlusNormal"/>
        <w:outlineLvl w:val="0"/>
        <w:rPr>
          <w:rFonts w:ascii="Times New Roman" w:hAnsi="Times New Roman" w:cs="Times New Roman"/>
          <w:sz w:val="28"/>
          <w:szCs w:val="28"/>
        </w:rPr>
      </w:pPr>
    </w:p>
    <w:p w14:paraId="0C1B6C31" w14:textId="77777777" w:rsidR="0001679F" w:rsidRPr="0001679F" w:rsidRDefault="0001679F" w:rsidP="0001679F">
      <w:pPr>
        <w:pStyle w:val="ConsPlusNormal"/>
        <w:outlineLvl w:val="0"/>
        <w:rPr>
          <w:rFonts w:ascii="Times New Roman" w:hAnsi="Times New Roman" w:cs="Times New Roman"/>
          <w:sz w:val="28"/>
          <w:szCs w:val="28"/>
        </w:rPr>
      </w:pPr>
    </w:p>
    <w:p w14:paraId="13125D9C" w14:textId="77777777" w:rsidR="0001679F" w:rsidRPr="0001679F" w:rsidRDefault="0001679F" w:rsidP="0001679F">
      <w:pPr>
        <w:pStyle w:val="ConsPlusNormal"/>
        <w:outlineLvl w:val="0"/>
        <w:rPr>
          <w:rFonts w:ascii="Times New Roman" w:hAnsi="Times New Roman" w:cs="Times New Roman"/>
          <w:sz w:val="28"/>
          <w:szCs w:val="28"/>
        </w:rPr>
      </w:pPr>
    </w:p>
    <w:p w14:paraId="429DD9ED" w14:textId="77777777" w:rsidR="0001679F" w:rsidRPr="0001679F" w:rsidRDefault="0001679F" w:rsidP="0001679F">
      <w:pPr>
        <w:pStyle w:val="ConsPlusNormal"/>
        <w:outlineLvl w:val="0"/>
        <w:rPr>
          <w:rFonts w:ascii="Times New Roman" w:hAnsi="Times New Roman" w:cs="Times New Roman"/>
          <w:sz w:val="28"/>
          <w:szCs w:val="28"/>
        </w:rPr>
      </w:pPr>
    </w:p>
    <w:p w14:paraId="3CBE320A" w14:textId="77777777" w:rsidR="0001679F" w:rsidRPr="0001679F" w:rsidRDefault="0001679F" w:rsidP="0001679F">
      <w:pPr>
        <w:jc w:val="center"/>
      </w:pPr>
    </w:p>
    <w:p w14:paraId="67927469" w14:textId="77777777" w:rsidR="0001679F" w:rsidRPr="0001679F" w:rsidRDefault="0001679F" w:rsidP="0001679F"/>
    <w:p w14:paraId="7888C49F" w14:textId="77777777" w:rsidR="0001679F" w:rsidRPr="0001679F" w:rsidRDefault="0001679F" w:rsidP="0001679F"/>
    <w:p w14:paraId="31EBF7DB" w14:textId="77777777" w:rsidR="0001679F" w:rsidRPr="0001679F" w:rsidRDefault="0001679F" w:rsidP="0001679F"/>
    <w:p w14:paraId="44905C35" w14:textId="77777777" w:rsidR="0001679F" w:rsidRPr="0001679F" w:rsidRDefault="0001679F" w:rsidP="0001679F"/>
    <w:p w14:paraId="712E3A50" w14:textId="77777777" w:rsidR="0001679F" w:rsidRPr="0001679F" w:rsidRDefault="0001679F" w:rsidP="0001679F"/>
    <w:p w14:paraId="157FFFD5" w14:textId="77777777" w:rsidR="0001679F" w:rsidRPr="0001679F" w:rsidRDefault="0001679F" w:rsidP="0001679F"/>
    <w:p w14:paraId="6A865017" w14:textId="77777777" w:rsidR="0001679F" w:rsidRPr="0001679F" w:rsidRDefault="0001679F" w:rsidP="0001679F"/>
    <w:p w14:paraId="3DBB67A9" w14:textId="77777777" w:rsidR="0001679F" w:rsidRPr="0001679F" w:rsidRDefault="0001679F" w:rsidP="0001679F"/>
    <w:p w14:paraId="5984880C" w14:textId="77777777" w:rsidR="0001679F" w:rsidRPr="0001679F" w:rsidRDefault="0001679F" w:rsidP="0001679F">
      <w:pPr>
        <w:jc w:val="right"/>
      </w:pPr>
      <w:r w:rsidRPr="0001679F">
        <w:t xml:space="preserve">                                                                                      </w:t>
      </w:r>
    </w:p>
    <w:p w14:paraId="4C642367" w14:textId="77777777" w:rsidR="0001679F" w:rsidRPr="0001679F" w:rsidRDefault="0001679F" w:rsidP="0001679F">
      <w:pPr>
        <w:jc w:val="right"/>
      </w:pPr>
      <w:r w:rsidRPr="0001679F">
        <w:t xml:space="preserve">                                                                                     </w:t>
      </w:r>
    </w:p>
    <w:p w14:paraId="38AF079A" w14:textId="77777777" w:rsidR="0001679F" w:rsidRPr="0001679F" w:rsidRDefault="0001679F" w:rsidP="0001679F">
      <w:pPr>
        <w:jc w:val="right"/>
      </w:pPr>
    </w:p>
    <w:p w14:paraId="2DC368FA" w14:textId="77777777" w:rsidR="0001679F" w:rsidRPr="0001679F" w:rsidRDefault="0001679F" w:rsidP="0001679F">
      <w:pPr>
        <w:jc w:val="right"/>
      </w:pPr>
    </w:p>
    <w:p w14:paraId="3C9F03FB" w14:textId="77777777" w:rsidR="0001679F" w:rsidRPr="0001679F" w:rsidRDefault="0001679F" w:rsidP="0001679F">
      <w:pPr>
        <w:jc w:val="right"/>
      </w:pPr>
    </w:p>
    <w:p w14:paraId="3B6880C3" w14:textId="77777777" w:rsidR="0001679F" w:rsidRPr="0001679F" w:rsidRDefault="0001679F" w:rsidP="0001679F">
      <w:pPr>
        <w:jc w:val="right"/>
      </w:pPr>
    </w:p>
    <w:p w14:paraId="332084BE" w14:textId="77777777" w:rsidR="0001679F" w:rsidRPr="0001679F" w:rsidRDefault="0001679F" w:rsidP="0001679F">
      <w:pPr>
        <w:jc w:val="right"/>
      </w:pPr>
    </w:p>
    <w:p w14:paraId="019146F1" w14:textId="77777777" w:rsidR="0001679F" w:rsidRPr="0001679F" w:rsidRDefault="0001679F" w:rsidP="0001679F">
      <w:pPr>
        <w:jc w:val="right"/>
      </w:pPr>
    </w:p>
    <w:p w14:paraId="3D5B3DD4" w14:textId="77777777" w:rsidR="0001679F" w:rsidRPr="0001679F" w:rsidRDefault="0001679F" w:rsidP="0001679F">
      <w:pPr>
        <w:jc w:val="right"/>
      </w:pPr>
    </w:p>
    <w:p w14:paraId="705FC348" w14:textId="77777777" w:rsidR="0001679F" w:rsidRPr="0001679F" w:rsidRDefault="0001679F" w:rsidP="0001679F">
      <w:pPr>
        <w:jc w:val="right"/>
      </w:pPr>
    </w:p>
    <w:p w14:paraId="24D3A196" w14:textId="77777777" w:rsidR="0001679F" w:rsidRPr="0001679F" w:rsidRDefault="0001679F" w:rsidP="0001679F">
      <w:pPr>
        <w:jc w:val="right"/>
      </w:pPr>
    </w:p>
    <w:p w14:paraId="6B023564" w14:textId="77777777" w:rsidR="0001679F" w:rsidRPr="0001679F" w:rsidRDefault="0001679F" w:rsidP="0001679F">
      <w:pPr>
        <w:jc w:val="right"/>
      </w:pPr>
      <w:r w:rsidRPr="0001679F">
        <w:lastRenderedPageBreak/>
        <w:t xml:space="preserve"> Приложение к постановлению</w:t>
      </w:r>
    </w:p>
    <w:p w14:paraId="4EC73E81" w14:textId="77777777" w:rsidR="0001679F" w:rsidRPr="0001679F" w:rsidRDefault="0001679F" w:rsidP="0001679F">
      <w:pPr>
        <w:jc w:val="right"/>
      </w:pPr>
      <w:r w:rsidRPr="0001679F">
        <w:t xml:space="preserve">                                                                                           Администрации Комсомольского</w:t>
      </w:r>
    </w:p>
    <w:p w14:paraId="4CB5BA65" w14:textId="77777777" w:rsidR="0001679F" w:rsidRPr="0001679F" w:rsidRDefault="0001679F" w:rsidP="0001679F">
      <w:pPr>
        <w:jc w:val="right"/>
      </w:pPr>
      <w:r w:rsidRPr="0001679F">
        <w:t xml:space="preserve">                                                                           муниципального района</w:t>
      </w:r>
    </w:p>
    <w:p w14:paraId="72BCA53B" w14:textId="77777777" w:rsidR="0001679F" w:rsidRPr="0001679F" w:rsidRDefault="0001679F" w:rsidP="0001679F">
      <w:pPr>
        <w:jc w:val="right"/>
      </w:pPr>
      <w:r w:rsidRPr="0001679F">
        <w:t xml:space="preserve">                                                                       от  02.04.2026 г.№ 57</w:t>
      </w:r>
    </w:p>
    <w:p w14:paraId="4A1BC1E4" w14:textId="77777777" w:rsidR="0001679F" w:rsidRPr="0001679F" w:rsidRDefault="0001679F" w:rsidP="0001679F">
      <w:pPr>
        <w:jc w:val="right"/>
      </w:pPr>
    </w:p>
    <w:p w14:paraId="25EA329A" w14:textId="77777777" w:rsidR="0001679F" w:rsidRPr="0001679F" w:rsidRDefault="0001679F" w:rsidP="0001679F">
      <w:pPr>
        <w:jc w:val="right"/>
      </w:pPr>
      <w:r w:rsidRPr="0001679F">
        <w:t>Приложение к постановлению</w:t>
      </w:r>
    </w:p>
    <w:p w14:paraId="24A41191" w14:textId="77777777" w:rsidR="0001679F" w:rsidRPr="0001679F" w:rsidRDefault="0001679F" w:rsidP="0001679F">
      <w:pPr>
        <w:jc w:val="right"/>
      </w:pPr>
      <w:r w:rsidRPr="0001679F">
        <w:t xml:space="preserve">                                                                                           Администрации Комсомольского</w:t>
      </w:r>
    </w:p>
    <w:p w14:paraId="4542B66D" w14:textId="77777777" w:rsidR="0001679F" w:rsidRPr="0001679F" w:rsidRDefault="0001679F" w:rsidP="0001679F">
      <w:pPr>
        <w:jc w:val="right"/>
      </w:pPr>
      <w:r w:rsidRPr="0001679F">
        <w:t xml:space="preserve">                                                                           муниципального района</w:t>
      </w:r>
    </w:p>
    <w:p w14:paraId="2B5D49C4" w14:textId="77777777" w:rsidR="0001679F" w:rsidRPr="0001679F" w:rsidRDefault="0001679F" w:rsidP="0001679F">
      <w:pPr>
        <w:jc w:val="right"/>
      </w:pPr>
      <w:r w:rsidRPr="0001679F">
        <w:t xml:space="preserve">                                                                       от 22.04.2024 г. №  127</w:t>
      </w:r>
    </w:p>
    <w:p w14:paraId="34E3B9B3" w14:textId="77777777" w:rsidR="0001679F" w:rsidRPr="0001679F" w:rsidRDefault="0001679F" w:rsidP="0001679F">
      <w:pPr>
        <w:jc w:val="right"/>
      </w:pPr>
    </w:p>
    <w:p w14:paraId="1F57C52C" w14:textId="77777777" w:rsidR="0001679F" w:rsidRPr="0001679F" w:rsidRDefault="0001679F" w:rsidP="0001679F">
      <w:pPr>
        <w:jc w:val="center"/>
      </w:pPr>
    </w:p>
    <w:p w14:paraId="0533E4DB" w14:textId="77777777" w:rsidR="0001679F" w:rsidRPr="0001679F" w:rsidRDefault="0001679F" w:rsidP="0001679F">
      <w:pPr>
        <w:ind w:firstLine="720"/>
        <w:jc w:val="center"/>
        <w:rPr>
          <w:b/>
          <w:sz w:val="28"/>
          <w:szCs w:val="28"/>
        </w:rPr>
      </w:pPr>
      <w:r w:rsidRPr="0001679F">
        <w:rPr>
          <w:b/>
          <w:sz w:val="28"/>
          <w:szCs w:val="28"/>
        </w:rPr>
        <w:t xml:space="preserve">Административный регламент предоставления муниципальной услуги </w:t>
      </w:r>
      <w:r w:rsidRPr="0001679F">
        <w:rPr>
          <w:b/>
          <w:bCs/>
          <w:sz w:val="28"/>
          <w:szCs w:val="28"/>
        </w:rPr>
        <w:t xml:space="preserve">«Принятие решения о признании (либо об отказе  в признании) гражданина  (семьи) участником    мероприятия  ведомственного проекта «Государственная  поддержка граждан в сфере ипотечного жилищного кредитования» </w:t>
      </w:r>
      <w:r w:rsidRPr="0001679F">
        <w:rPr>
          <w:b/>
          <w:sz w:val="28"/>
          <w:szCs w:val="28"/>
        </w:rPr>
        <w:t xml:space="preserve">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32DF5E0E" w14:textId="77777777" w:rsidR="0001679F" w:rsidRPr="0001679F" w:rsidRDefault="0001679F" w:rsidP="0001679F">
      <w:pPr>
        <w:jc w:val="center"/>
        <w:rPr>
          <w:rStyle w:val="sectiontitle"/>
          <w:b/>
          <w:sz w:val="28"/>
          <w:szCs w:val="28"/>
        </w:rPr>
      </w:pPr>
      <w:r w:rsidRPr="0001679F">
        <w:rPr>
          <w:b/>
          <w:bCs/>
          <w:sz w:val="28"/>
          <w:szCs w:val="28"/>
        </w:rPr>
        <w:t xml:space="preserve"> </w:t>
      </w:r>
    </w:p>
    <w:p w14:paraId="3E281747" w14:textId="77777777" w:rsidR="0001679F" w:rsidRPr="0001679F" w:rsidRDefault="0001679F" w:rsidP="0001679F">
      <w:pPr>
        <w:ind w:firstLine="709"/>
        <w:jc w:val="center"/>
        <w:rPr>
          <w:rStyle w:val="sectiontitle"/>
          <w:b/>
        </w:rPr>
      </w:pPr>
    </w:p>
    <w:p w14:paraId="2311D09E" w14:textId="77777777" w:rsidR="0001679F" w:rsidRPr="0001679F" w:rsidRDefault="0001679F" w:rsidP="0001679F">
      <w:pPr>
        <w:numPr>
          <w:ilvl w:val="0"/>
          <w:numId w:val="44"/>
        </w:numPr>
        <w:jc w:val="center"/>
        <w:rPr>
          <w:rStyle w:val="sectiontitle"/>
          <w:b/>
          <w:sz w:val="28"/>
          <w:szCs w:val="28"/>
          <w:lang w:val="en-US"/>
        </w:rPr>
      </w:pPr>
      <w:r w:rsidRPr="0001679F">
        <w:rPr>
          <w:rStyle w:val="sectiontitle"/>
          <w:b/>
          <w:sz w:val="28"/>
          <w:szCs w:val="28"/>
        </w:rPr>
        <w:t>Общие положения</w:t>
      </w:r>
    </w:p>
    <w:p w14:paraId="7D7CFE5C" w14:textId="77777777" w:rsidR="0001679F" w:rsidRPr="0001679F" w:rsidRDefault="0001679F" w:rsidP="0001679F">
      <w:pPr>
        <w:jc w:val="center"/>
        <w:rPr>
          <w:rStyle w:val="sectiontitle"/>
          <w:b/>
          <w:lang w:val="en-US"/>
        </w:rPr>
      </w:pPr>
    </w:p>
    <w:p w14:paraId="3F36FBC5" w14:textId="77777777" w:rsidR="0001679F" w:rsidRPr="0001679F" w:rsidRDefault="0001679F" w:rsidP="0001679F">
      <w:pPr>
        <w:ind w:firstLine="540"/>
        <w:jc w:val="both"/>
        <w:rPr>
          <w:sz w:val="28"/>
          <w:szCs w:val="28"/>
        </w:rPr>
      </w:pPr>
      <w:r w:rsidRPr="0001679F">
        <w:rPr>
          <w:sz w:val="28"/>
          <w:szCs w:val="28"/>
        </w:rPr>
        <w:t xml:space="preserve">1.1. Административный регламент (далее - Регламент) предоставления муниципальной услуги </w:t>
      </w:r>
      <w:r w:rsidRPr="0001679F">
        <w:rPr>
          <w:bCs/>
          <w:sz w:val="28"/>
          <w:szCs w:val="28"/>
        </w:rPr>
        <w:t>«Принятие решения о признании (либо об отказе  в признании) гражданина  (семьи) участником   мероприятия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(далее – Муниципальная услуга)</w:t>
      </w:r>
      <w:r w:rsidRPr="0001679F">
        <w:rPr>
          <w:sz w:val="28"/>
          <w:szCs w:val="28"/>
        </w:rPr>
        <w:t xml:space="preserve"> разработан в соответствии с Федеральным </w:t>
      </w:r>
      <w:hyperlink r:id="rId16" w:history="1">
        <w:r w:rsidRPr="0001679F">
          <w:rPr>
            <w:sz w:val="28"/>
            <w:szCs w:val="28"/>
          </w:rPr>
          <w:t>законом</w:t>
        </w:r>
      </w:hyperlink>
      <w:r w:rsidRPr="0001679F">
        <w:rPr>
          <w:sz w:val="28"/>
          <w:szCs w:val="28"/>
        </w:rPr>
        <w:t xml:space="preserve"> от 27.07.2010 № 210-ФЗ «Об организации предоставления государственных и муниципальных услуг».</w:t>
      </w:r>
    </w:p>
    <w:p w14:paraId="3B658138"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1.2. Цель разработки Регламента - реализация права граждан на обращение в органы местного самоуправления и повышение качества рассмотрения таких обращений в Администрации  Комсомольского муниципального района и ее структурных подразделениях.</w:t>
      </w:r>
    </w:p>
    <w:p w14:paraId="401B1437"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xml:space="preserve">1.3. Регламент устанавливает требования к предоставлению муниципальной услуги по приему заявлений о включении в состав участников   мероприятия ведомственного проекта </w:t>
      </w:r>
      <w:r w:rsidRPr="0001679F">
        <w:rPr>
          <w:bCs/>
          <w:sz w:val="28"/>
          <w:szCs w:val="28"/>
        </w:rPr>
        <w:t xml:space="preserve">«Государственная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w:t>
      </w:r>
      <w:r w:rsidRPr="0001679F">
        <w:rPr>
          <w:sz w:val="28"/>
          <w:szCs w:val="28"/>
        </w:rPr>
        <w:t xml:space="preserve"> (далее - Мероприятие) и  уведомлению о признании либо об отказе в признании гражданина (семьи) участником Мероприятия, определяет сроки и последовательность действий (административные процедуры) при рассмотрении обращений граждан.</w:t>
      </w:r>
    </w:p>
    <w:p w14:paraId="69E357C5"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xml:space="preserve">1.4. Заявителем может быть гражданин  Российской Федерации (семья), постоянно проживающий на территории Комсомольского муниципального района </w:t>
      </w:r>
      <w:r w:rsidRPr="0001679F">
        <w:rPr>
          <w:sz w:val="28"/>
          <w:szCs w:val="28"/>
        </w:rPr>
        <w:lastRenderedPageBreak/>
        <w:t xml:space="preserve">Ивановской области, признанный нуждающимся в улучшении жилищных условий на территории   Комсомольского муниципального района Ивановской области  (далее - Заявитель).  </w:t>
      </w:r>
    </w:p>
    <w:p w14:paraId="51AB1FF2"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Заявление о включении в состав участников Мероприятия должно подаваться лично Заявителем непосредственно в орган, предоставляющий Муниципальную услугу.</w:t>
      </w:r>
    </w:p>
    <w:p w14:paraId="2CF558AA"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1.5. Участниками Мероприятия могут стать граждане Российской Федерации, в отношении которых выполняются следующие условия:</w:t>
      </w:r>
    </w:p>
    <w:p w14:paraId="5B572BC0"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а) гражданин и члены (член) его семьи должны быть зарегистрированы по месту жительства на территории Комсомольского муниципального района;</w:t>
      </w:r>
    </w:p>
    <w:p w14:paraId="3A365538"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б) гражданин и члены (член) его семьи не должны ранее являться получателями субсидий или иных форм государственной поддержки за счет средств бюджетов всех уровней, предоставляемых в целях улучшения жилищных условий, за исключением средств материнского (семейного) капитала, направленных на улучшение жилищных условий,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51701178"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в) гражданин и члены (член) его семьи должны быть в установленном порядке признаны нуждающимися в улучшении жилищных условий органом местного самоуправления Комсомольского муниципального района, на территории которого они зарегистрированы по месту жительства;</w:t>
      </w:r>
    </w:p>
    <w:p w14:paraId="535B1769"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г) если гражданин намерен получить Субсидию для использования в целях погашения части основной суммы долга и уплаты процентов по ранее полученному ипотечному жилищному кредиту (в том числе рефинансированному), привлеченному Заявителем в целях оплаты приобретенного по договору купли-продажи жилого помещения, оплаты договора участия в долевом строительстве, оплаты договора уступки прав требования по договору участия в долевом строительстве или строительстве (реконструкции) индивидуального жилого дома, гражданин и члены (член) его семьи должны быть признаны нуждающимися в улучшении жилищных условий до заключения соответствующего кредитного договора, дата заключения указанного кредитного договора должна быть не ранее 1 января 2006 года;</w:t>
      </w:r>
    </w:p>
    <w:p w14:paraId="689E09C8"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д) принятие гражданином и членами (членом) его семьи решения об участии в Мероприятии и выполнение ими требований Мероприятия;</w:t>
      </w:r>
    </w:p>
    <w:p w14:paraId="11EA3A6A"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е) принятие Администрацией Комсомольского муниципального района решения о включении гражданина и членов (члена) его семьи в список участников Мероприятия.</w:t>
      </w:r>
    </w:p>
    <w:p w14:paraId="61CFB88A" w14:textId="77777777" w:rsidR="0001679F" w:rsidRPr="0001679F" w:rsidRDefault="0001679F" w:rsidP="0001679F">
      <w:pPr>
        <w:autoSpaceDE w:val="0"/>
        <w:autoSpaceDN w:val="0"/>
        <w:adjustRightInd w:val="0"/>
        <w:ind w:firstLine="539"/>
        <w:jc w:val="both"/>
        <w:outlineLvl w:val="0"/>
        <w:rPr>
          <w:rStyle w:val="sectiontitle"/>
          <w:sz w:val="28"/>
          <w:szCs w:val="28"/>
        </w:rPr>
      </w:pPr>
      <w:r w:rsidRPr="0001679F">
        <w:rPr>
          <w:sz w:val="28"/>
          <w:szCs w:val="28"/>
        </w:rPr>
        <w:t xml:space="preserve">От имени гражданина  (семьи) с заявлением о предоставлении Муниципальной услуги  может обратиться один из ее совершеннолетних членов либо иное </w:t>
      </w:r>
      <w:r w:rsidRPr="0001679F">
        <w:rPr>
          <w:sz w:val="28"/>
          <w:szCs w:val="28"/>
        </w:rPr>
        <w:lastRenderedPageBreak/>
        <w:t>уполномоченное лицо при наличии надлежащим образом оформленных полномочий.</w:t>
      </w:r>
    </w:p>
    <w:p w14:paraId="78E783A2" w14:textId="77777777" w:rsidR="0001679F" w:rsidRPr="0001679F" w:rsidRDefault="0001679F" w:rsidP="0001679F">
      <w:pPr>
        <w:ind w:firstLine="709"/>
        <w:jc w:val="center"/>
        <w:rPr>
          <w:rStyle w:val="sectiontitle"/>
          <w:b/>
          <w:sz w:val="28"/>
          <w:szCs w:val="28"/>
        </w:rPr>
      </w:pPr>
    </w:p>
    <w:p w14:paraId="64B1E791" w14:textId="77777777" w:rsidR="0001679F" w:rsidRPr="0001679F" w:rsidRDefault="0001679F" w:rsidP="0001679F">
      <w:pPr>
        <w:ind w:firstLine="709"/>
        <w:jc w:val="center"/>
        <w:rPr>
          <w:rStyle w:val="sectiontitle"/>
          <w:b/>
          <w:sz w:val="28"/>
          <w:szCs w:val="28"/>
        </w:rPr>
      </w:pPr>
      <w:r w:rsidRPr="0001679F">
        <w:rPr>
          <w:rStyle w:val="sectiontitle"/>
          <w:b/>
          <w:sz w:val="28"/>
          <w:szCs w:val="28"/>
        </w:rPr>
        <w:t>2. Стандарт предоставления Муниципальной услуги</w:t>
      </w:r>
    </w:p>
    <w:p w14:paraId="180DA07C" w14:textId="77777777" w:rsidR="0001679F" w:rsidRPr="0001679F" w:rsidRDefault="0001679F" w:rsidP="0001679F">
      <w:pPr>
        <w:ind w:firstLine="709"/>
        <w:jc w:val="center"/>
        <w:rPr>
          <w:sz w:val="28"/>
          <w:szCs w:val="28"/>
        </w:rPr>
      </w:pPr>
    </w:p>
    <w:p w14:paraId="5DD283B8" w14:textId="77777777" w:rsidR="0001679F" w:rsidRPr="0001679F" w:rsidRDefault="0001679F" w:rsidP="0001679F">
      <w:pPr>
        <w:numPr>
          <w:ilvl w:val="0"/>
          <w:numId w:val="42"/>
        </w:numPr>
        <w:tabs>
          <w:tab w:val="num" w:pos="0"/>
        </w:tabs>
        <w:ind w:left="0" w:firstLine="709"/>
        <w:jc w:val="both"/>
        <w:rPr>
          <w:sz w:val="28"/>
          <w:szCs w:val="28"/>
        </w:rPr>
      </w:pPr>
      <w:r w:rsidRPr="0001679F">
        <w:rPr>
          <w:sz w:val="28"/>
          <w:szCs w:val="28"/>
        </w:rPr>
        <w:t>Наименование Муниципальной услуги</w:t>
      </w:r>
      <w:r w:rsidRPr="0001679F">
        <w:rPr>
          <w:rStyle w:val="sectiontitle"/>
          <w:sz w:val="28"/>
          <w:szCs w:val="28"/>
        </w:rPr>
        <w:t xml:space="preserve">: </w:t>
      </w:r>
      <w:r w:rsidRPr="0001679F">
        <w:rPr>
          <w:bCs/>
          <w:sz w:val="28"/>
          <w:szCs w:val="28"/>
        </w:rPr>
        <w:t>«Принятие решения о признании (либо об отказе  в признании) гражданина (семьи) участником   мероприятия ведомственного проекта «Государственная поддержка граждан в сфере ипотечного жилищного кредитования» (далее – Мероприятие)</w:t>
      </w:r>
      <w:r w:rsidRPr="0001679F">
        <w:rPr>
          <w:sz w:val="28"/>
          <w:szCs w:val="28"/>
        </w:rPr>
        <w:t>.</w:t>
      </w:r>
    </w:p>
    <w:p w14:paraId="70141F67" w14:textId="77777777" w:rsidR="0001679F" w:rsidRPr="0001679F" w:rsidRDefault="0001679F" w:rsidP="0001679F">
      <w:pPr>
        <w:tabs>
          <w:tab w:val="num" w:pos="1440"/>
        </w:tabs>
        <w:jc w:val="both"/>
        <w:rPr>
          <w:sz w:val="28"/>
          <w:szCs w:val="28"/>
        </w:rPr>
      </w:pPr>
      <w:r w:rsidRPr="0001679F">
        <w:rPr>
          <w:sz w:val="28"/>
          <w:szCs w:val="28"/>
        </w:rPr>
        <w:t xml:space="preserve">         2.2.Наименование органа, предоставляющего Муниципальную услугу:</w:t>
      </w:r>
    </w:p>
    <w:p w14:paraId="4F05B265" w14:textId="77777777" w:rsidR="0001679F" w:rsidRPr="0001679F" w:rsidRDefault="0001679F" w:rsidP="0001679F">
      <w:pPr>
        <w:tabs>
          <w:tab w:val="num" w:pos="1440"/>
        </w:tabs>
        <w:ind w:firstLine="900"/>
        <w:jc w:val="both"/>
        <w:rPr>
          <w:sz w:val="28"/>
          <w:szCs w:val="28"/>
        </w:rPr>
      </w:pPr>
      <w:r w:rsidRPr="0001679F">
        <w:rPr>
          <w:sz w:val="28"/>
          <w:szCs w:val="28"/>
        </w:rPr>
        <w:t>Администрация Комсомольского муниципального района в лице отдела экономики и предпринимательства Администрации Комсомольского муниципального района (далее – Уполномоченный  отдел).</w:t>
      </w:r>
    </w:p>
    <w:p w14:paraId="2899AFD3" w14:textId="77777777" w:rsidR="0001679F" w:rsidRPr="0001679F" w:rsidRDefault="0001679F" w:rsidP="0001679F">
      <w:pPr>
        <w:ind w:firstLine="708"/>
        <w:jc w:val="both"/>
        <w:rPr>
          <w:sz w:val="28"/>
          <w:szCs w:val="28"/>
        </w:rPr>
      </w:pPr>
      <w:r w:rsidRPr="0001679F">
        <w:rPr>
          <w:sz w:val="28"/>
          <w:szCs w:val="28"/>
        </w:rPr>
        <w:t>Местонахождение и почтовый адрес Уполномоченного  отдела: 155150, Ивановская область, г. Комсомольск, ул. 50 лет ВЛКСМ, д. 2, кабинет № 7,   контактные телефоны (телефоны для справок) - 8(49352)4-18-69,  адрес электронной почты: 017.</w:t>
      </w:r>
      <w:hyperlink r:id="rId17" w:history="1">
        <w:r w:rsidRPr="0001679F">
          <w:rPr>
            <w:rStyle w:val="a5"/>
            <w:color w:val="auto"/>
            <w:sz w:val="28"/>
            <w:szCs w:val="28"/>
            <w:lang w:val="en-US"/>
          </w:rPr>
          <w:t>ekonomika</w:t>
        </w:r>
        <w:r w:rsidRPr="0001679F">
          <w:rPr>
            <w:rStyle w:val="a5"/>
            <w:color w:val="auto"/>
            <w:sz w:val="28"/>
            <w:szCs w:val="28"/>
          </w:rPr>
          <w:t>@</w:t>
        </w:r>
        <w:r w:rsidRPr="0001679F">
          <w:rPr>
            <w:rStyle w:val="a5"/>
            <w:color w:val="auto"/>
            <w:sz w:val="28"/>
            <w:szCs w:val="28"/>
            <w:lang w:val="en-US"/>
          </w:rPr>
          <w:t>mail</w:t>
        </w:r>
        <w:r w:rsidRPr="0001679F">
          <w:rPr>
            <w:rStyle w:val="a5"/>
            <w:color w:val="auto"/>
            <w:sz w:val="28"/>
            <w:szCs w:val="28"/>
          </w:rPr>
          <w:t>.ru</w:t>
        </w:r>
      </w:hyperlink>
      <w:r w:rsidRPr="0001679F">
        <w:rPr>
          <w:sz w:val="28"/>
          <w:szCs w:val="28"/>
        </w:rPr>
        <w:t>.</w:t>
      </w:r>
    </w:p>
    <w:p w14:paraId="2AFAF10B" w14:textId="77777777" w:rsidR="0001679F" w:rsidRPr="0001679F" w:rsidRDefault="0001679F" w:rsidP="0001679F">
      <w:pPr>
        <w:ind w:firstLine="708"/>
        <w:jc w:val="both"/>
        <w:rPr>
          <w:bCs/>
          <w:sz w:val="28"/>
          <w:szCs w:val="28"/>
        </w:rPr>
      </w:pPr>
      <w:r w:rsidRPr="0001679F">
        <w:rPr>
          <w:sz w:val="28"/>
          <w:szCs w:val="28"/>
        </w:rPr>
        <w:t xml:space="preserve">2.3.Конечным результатом предоставления Муниципальной услуги является уведомление о признании либо об отказе в признании гражданина (семьи) участником </w:t>
      </w:r>
      <w:r w:rsidRPr="0001679F">
        <w:rPr>
          <w:bCs/>
          <w:sz w:val="28"/>
          <w:szCs w:val="28"/>
        </w:rPr>
        <w:t>мероприятия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77FE0018" w14:textId="77777777" w:rsidR="0001679F" w:rsidRPr="0001679F" w:rsidRDefault="0001679F" w:rsidP="0001679F">
      <w:pPr>
        <w:ind w:firstLine="708"/>
        <w:jc w:val="both"/>
        <w:rPr>
          <w:sz w:val="28"/>
          <w:szCs w:val="28"/>
        </w:rPr>
      </w:pPr>
      <w:r w:rsidRPr="0001679F">
        <w:rPr>
          <w:sz w:val="28"/>
          <w:szCs w:val="28"/>
        </w:rPr>
        <w:t>2.4. Срок предоставления Муниципальной  услуги не должен превышать 10 рабочих дней со дня представления документов, обязанность по предоставлению которых возложена на Заявителя.</w:t>
      </w:r>
    </w:p>
    <w:p w14:paraId="66569566" w14:textId="77777777" w:rsidR="0001679F" w:rsidRPr="0001679F" w:rsidRDefault="0001679F" w:rsidP="0001679F">
      <w:pPr>
        <w:ind w:firstLine="708"/>
        <w:jc w:val="both"/>
        <w:rPr>
          <w:sz w:val="28"/>
          <w:szCs w:val="28"/>
        </w:rPr>
      </w:pPr>
      <w:r w:rsidRPr="0001679F">
        <w:rPr>
          <w:sz w:val="28"/>
          <w:szCs w:val="28"/>
        </w:rPr>
        <w:t>Условия и сроки выполнения отдельных административных процедур представлены в соответствующих разделах настоящего Регламента.</w:t>
      </w:r>
    </w:p>
    <w:p w14:paraId="22AE4D7D" w14:textId="77777777" w:rsidR="0001679F" w:rsidRPr="0001679F" w:rsidRDefault="0001679F" w:rsidP="0001679F">
      <w:pPr>
        <w:ind w:firstLine="708"/>
        <w:jc w:val="both"/>
        <w:rPr>
          <w:sz w:val="28"/>
          <w:szCs w:val="28"/>
        </w:rPr>
      </w:pPr>
      <w:r w:rsidRPr="0001679F">
        <w:rPr>
          <w:sz w:val="28"/>
          <w:szCs w:val="28"/>
        </w:rPr>
        <w:t>О принятом решении о признании (либо об отказе в признании) гражданина (семьи) участником Мероприятия Заявитель письменно уведомляется Уполномоченным отделом в течение 10 рабочих дней, если иной способ его получения не указан Заявителем.</w:t>
      </w:r>
    </w:p>
    <w:p w14:paraId="13DF6950" w14:textId="77777777" w:rsidR="0001679F" w:rsidRPr="0001679F" w:rsidRDefault="0001679F" w:rsidP="0001679F">
      <w:pPr>
        <w:autoSpaceDE w:val="0"/>
        <w:autoSpaceDN w:val="0"/>
        <w:adjustRightInd w:val="0"/>
        <w:ind w:firstLine="540"/>
        <w:jc w:val="both"/>
        <w:outlineLvl w:val="0"/>
        <w:rPr>
          <w:rStyle w:val="sectiontitle"/>
          <w:sz w:val="28"/>
          <w:szCs w:val="28"/>
        </w:rPr>
      </w:pPr>
      <w:r w:rsidRPr="0001679F">
        <w:rPr>
          <w:sz w:val="28"/>
          <w:szCs w:val="28"/>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Pr="0001679F">
        <w:rPr>
          <w:rStyle w:val="sectiontitle"/>
          <w:sz w:val="28"/>
          <w:szCs w:val="28"/>
        </w:rPr>
        <w:t xml:space="preserve"> </w:t>
      </w:r>
    </w:p>
    <w:p w14:paraId="7CD7DEAD" w14:textId="77777777" w:rsidR="0001679F" w:rsidRPr="0001679F" w:rsidRDefault="0001679F" w:rsidP="0001679F">
      <w:pPr>
        <w:autoSpaceDE w:val="0"/>
        <w:autoSpaceDN w:val="0"/>
        <w:adjustRightInd w:val="0"/>
        <w:ind w:firstLine="540"/>
        <w:jc w:val="both"/>
        <w:outlineLvl w:val="0"/>
        <w:rPr>
          <w:rStyle w:val="sectiontitle"/>
          <w:sz w:val="28"/>
          <w:szCs w:val="28"/>
        </w:rPr>
      </w:pPr>
      <w:r w:rsidRPr="0001679F">
        <w:rPr>
          <w:rStyle w:val="sectiontitle"/>
          <w:sz w:val="28"/>
          <w:szCs w:val="28"/>
        </w:rPr>
        <w:t>2.5.1. Заявителем самостоятельно предоставляются в Уполномоченный отдел следующие документы:</w:t>
      </w:r>
    </w:p>
    <w:p w14:paraId="00869108" w14:textId="77777777" w:rsidR="0001679F" w:rsidRPr="0001679F" w:rsidRDefault="0001679F" w:rsidP="0001679F">
      <w:pPr>
        <w:suppressAutoHyphens/>
        <w:ind w:firstLine="540"/>
        <w:jc w:val="both"/>
        <w:rPr>
          <w:sz w:val="28"/>
          <w:szCs w:val="28"/>
        </w:rPr>
      </w:pPr>
      <w:r w:rsidRPr="0001679F">
        <w:rPr>
          <w:sz w:val="28"/>
          <w:szCs w:val="28"/>
        </w:rPr>
        <w:t>а) заявление по форме, согласно приложению №1 к настоящему Регламенту в двух экземплярах (один экземпляр возвращается заявителю с указанием даты принятия заявления и приложенных к нему документов. Заявление может быть заполнено от руки или машинным способом и подписывается Заявителем;</w:t>
      </w:r>
    </w:p>
    <w:p w14:paraId="45768EE3" w14:textId="77777777" w:rsidR="0001679F" w:rsidRPr="0001679F" w:rsidRDefault="0001679F" w:rsidP="0001679F">
      <w:pPr>
        <w:suppressAutoHyphens/>
        <w:ind w:firstLine="540"/>
        <w:jc w:val="both"/>
        <w:rPr>
          <w:sz w:val="28"/>
          <w:szCs w:val="28"/>
        </w:rPr>
      </w:pPr>
      <w:r w:rsidRPr="0001679F">
        <w:rPr>
          <w:sz w:val="28"/>
          <w:szCs w:val="28"/>
        </w:rPr>
        <w:lastRenderedPageBreak/>
        <w:t>б) копии документов, удостоверяющих личность каждого члена семьи гражданина  (для детей, не достигших возраста 14 лет, - свидетельство о рождении);</w:t>
      </w:r>
    </w:p>
    <w:p w14:paraId="70547008" w14:textId="77777777" w:rsidR="0001679F" w:rsidRPr="0001679F" w:rsidRDefault="0001679F" w:rsidP="0001679F">
      <w:pPr>
        <w:suppressAutoHyphens/>
        <w:ind w:firstLine="540"/>
        <w:jc w:val="both"/>
        <w:rPr>
          <w:sz w:val="28"/>
          <w:szCs w:val="28"/>
        </w:rPr>
      </w:pPr>
      <w:r w:rsidRPr="0001679F">
        <w:rPr>
          <w:sz w:val="28"/>
          <w:szCs w:val="28"/>
        </w:rPr>
        <w:t>в) копия свидетельства о заключении брака (на неполную семью и одиноко пр</w:t>
      </w:r>
      <w:r w:rsidRPr="0001679F">
        <w:rPr>
          <w:sz w:val="28"/>
          <w:szCs w:val="28"/>
        </w:rPr>
        <w:t>о</w:t>
      </w:r>
      <w:r w:rsidRPr="0001679F">
        <w:rPr>
          <w:sz w:val="28"/>
          <w:szCs w:val="28"/>
        </w:rPr>
        <w:t>живающих граждан не распространяется);</w:t>
      </w:r>
    </w:p>
    <w:p w14:paraId="725AD8D7" w14:textId="77777777" w:rsidR="0001679F" w:rsidRPr="0001679F" w:rsidRDefault="0001679F" w:rsidP="0001679F">
      <w:pPr>
        <w:suppressAutoHyphens/>
        <w:ind w:firstLine="540"/>
        <w:jc w:val="both"/>
        <w:rPr>
          <w:sz w:val="28"/>
          <w:szCs w:val="28"/>
        </w:rPr>
      </w:pPr>
      <w:r w:rsidRPr="0001679F">
        <w:rPr>
          <w:sz w:val="28"/>
          <w:szCs w:val="28"/>
        </w:rPr>
        <w:t>г) документ, содержащий сведения о регистрации заявителя по месту жительства (пребывания), и сведения о лицах, зарегистрированных совместно с  заявителем по месту жительства (пребывания);</w:t>
      </w:r>
    </w:p>
    <w:p w14:paraId="223DACB7" w14:textId="77777777" w:rsidR="0001679F" w:rsidRPr="0001679F" w:rsidRDefault="0001679F" w:rsidP="0001679F">
      <w:pPr>
        <w:suppressAutoHyphens/>
        <w:ind w:firstLine="540"/>
        <w:jc w:val="both"/>
        <w:rPr>
          <w:sz w:val="28"/>
          <w:szCs w:val="28"/>
        </w:rPr>
      </w:pPr>
      <w:bookmarkStart w:id="7" w:name="sub_10076"/>
      <w:r w:rsidRPr="0001679F">
        <w:rPr>
          <w:sz w:val="28"/>
          <w:szCs w:val="28"/>
        </w:rPr>
        <w:t>д) согласие гражданина и совершеннолетних членов (члена) его семьи на обработку Администрацией Комсомольского муниципального района, исполнительными органами государственной власти Ивановской области персональных данных о гражданине и членах (члене) его семьи. Согласие должно быть оформлено в соответствии со статьей 9 Федерального закона от 27.07.2006г. № 152-ФЗ «О персональных данных»;</w:t>
      </w:r>
    </w:p>
    <w:p w14:paraId="33179EA8" w14:textId="77777777" w:rsidR="0001679F" w:rsidRPr="0001679F" w:rsidRDefault="0001679F" w:rsidP="0001679F">
      <w:pPr>
        <w:suppressAutoHyphens/>
        <w:ind w:firstLine="540"/>
        <w:jc w:val="both"/>
        <w:rPr>
          <w:sz w:val="28"/>
          <w:szCs w:val="28"/>
        </w:rPr>
      </w:pPr>
      <w:r w:rsidRPr="0001679F">
        <w:rPr>
          <w:sz w:val="28"/>
          <w:szCs w:val="28"/>
        </w:rPr>
        <w:t>е) решение кредитной организации (заимодавца) (справка, извещение, уведомление и т.п.) о готовности предоставления данному гражданину и/или членам (члену) его семьи максимально возможн</w:t>
      </w:r>
      <w:r w:rsidRPr="0001679F">
        <w:rPr>
          <w:sz w:val="28"/>
          <w:szCs w:val="28"/>
        </w:rPr>
        <w:t>о</w:t>
      </w:r>
      <w:r w:rsidRPr="0001679F">
        <w:rPr>
          <w:sz w:val="28"/>
          <w:szCs w:val="28"/>
        </w:rPr>
        <w:t xml:space="preserve">го размера ипотечного жилищного кредита, полученное не позднее одного месяца до дня подачи заявления, указанного в подпункте «а» настоящего пункта; </w:t>
      </w:r>
    </w:p>
    <w:bookmarkEnd w:id="7"/>
    <w:p w14:paraId="2C2E5306" w14:textId="77777777" w:rsidR="0001679F" w:rsidRPr="0001679F" w:rsidRDefault="0001679F" w:rsidP="0001679F">
      <w:pPr>
        <w:suppressAutoHyphens/>
        <w:ind w:firstLine="540"/>
        <w:jc w:val="both"/>
        <w:rPr>
          <w:sz w:val="28"/>
          <w:szCs w:val="28"/>
        </w:rPr>
      </w:pPr>
      <w:r w:rsidRPr="0001679F">
        <w:rPr>
          <w:sz w:val="28"/>
          <w:szCs w:val="28"/>
        </w:rPr>
        <w:t>ж) документы, подтверждающие наличие достаточных собственных средств для оплаты расчетной стоимости жилья в части, превышающей размеры предоставляемой Субсидии и ипотечного жилищного кредита.</w:t>
      </w:r>
    </w:p>
    <w:p w14:paraId="0833C54E" w14:textId="77777777" w:rsidR="0001679F" w:rsidRPr="0001679F" w:rsidRDefault="0001679F" w:rsidP="0001679F">
      <w:pPr>
        <w:pStyle w:val="aff1"/>
        <w:suppressAutoHyphens/>
        <w:ind w:firstLine="540"/>
        <w:rPr>
          <w:sz w:val="28"/>
          <w:szCs w:val="28"/>
        </w:rPr>
      </w:pPr>
      <w:r w:rsidRPr="0001679F">
        <w:rPr>
          <w:sz w:val="28"/>
          <w:szCs w:val="28"/>
        </w:rPr>
        <w:t>Такими документами являются:</w:t>
      </w:r>
    </w:p>
    <w:p w14:paraId="4524F6AF" w14:textId="77777777" w:rsidR="0001679F" w:rsidRPr="0001679F" w:rsidRDefault="0001679F" w:rsidP="0001679F">
      <w:pPr>
        <w:pStyle w:val="aff1"/>
        <w:suppressAutoHyphens/>
        <w:ind w:firstLine="540"/>
        <w:jc w:val="both"/>
        <w:rPr>
          <w:sz w:val="28"/>
          <w:szCs w:val="28"/>
        </w:rPr>
      </w:pPr>
      <w:r w:rsidRPr="0001679F">
        <w:rPr>
          <w:sz w:val="28"/>
          <w:szCs w:val="28"/>
        </w:rPr>
        <w:t>- документ, подтверждающий наличие у гражданина и членов (члена)  его семьи денежных вкладов на счетах в кредитных организациях;</w:t>
      </w:r>
    </w:p>
    <w:p w14:paraId="36187E01" w14:textId="77777777" w:rsidR="0001679F" w:rsidRPr="0001679F" w:rsidRDefault="0001679F" w:rsidP="0001679F">
      <w:pPr>
        <w:pStyle w:val="aff1"/>
        <w:suppressAutoHyphens/>
        <w:ind w:firstLine="540"/>
        <w:jc w:val="both"/>
        <w:rPr>
          <w:sz w:val="28"/>
          <w:szCs w:val="28"/>
        </w:rPr>
      </w:pPr>
      <w:r w:rsidRPr="0001679F">
        <w:rPr>
          <w:sz w:val="28"/>
          <w:szCs w:val="28"/>
        </w:rPr>
        <w:t>- отчет об оценке рыночной стоимости объектов недвижимого имущества, транспортных средств или заключение о рыночной стоимости объектов недв</w:t>
      </w:r>
      <w:r w:rsidRPr="0001679F">
        <w:rPr>
          <w:sz w:val="28"/>
          <w:szCs w:val="28"/>
        </w:rPr>
        <w:t>и</w:t>
      </w:r>
      <w:r w:rsidRPr="0001679F">
        <w:rPr>
          <w:sz w:val="28"/>
          <w:szCs w:val="28"/>
        </w:rPr>
        <w:t>жимого имущества, транспортных средств, находящихся в собственности гражданина и/или чл</w:t>
      </w:r>
      <w:r w:rsidRPr="0001679F">
        <w:rPr>
          <w:sz w:val="28"/>
          <w:szCs w:val="28"/>
        </w:rPr>
        <w:t>е</w:t>
      </w:r>
      <w:r w:rsidRPr="0001679F">
        <w:rPr>
          <w:sz w:val="28"/>
          <w:szCs w:val="28"/>
        </w:rPr>
        <w:t>нов (члена)  его семьи, произведенные в порядке, установленном законодательс</w:t>
      </w:r>
      <w:r w:rsidRPr="0001679F">
        <w:rPr>
          <w:sz w:val="28"/>
          <w:szCs w:val="28"/>
        </w:rPr>
        <w:t>т</w:t>
      </w:r>
      <w:r w:rsidRPr="0001679F">
        <w:rPr>
          <w:sz w:val="28"/>
          <w:szCs w:val="28"/>
        </w:rPr>
        <w:t>вом Российской Федерации,  или документы о зарегистрированных правах гражданина и членов (члена) его семьи на транспортные средства;</w:t>
      </w:r>
    </w:p>
    <w:p w14:paraId="64A6AB73" w14:textId="77777777" w:rsidR="0001679F" w:rsidRPr="0001679F" w:rsidRDefault="0001679F" w:rsidP="0001679F">
      <w:pPr>
        <w:suppressAutoHyphens/>
        <w:ind w:firstLine="540"/>
        <w:jc w:val="both"/>
        <w:rPr>
          <w:sz w:val="28"/>
          <w:szCs w:val="28"/>
        </w:rPr>
      </w:pPr>
      <w:r w:rsidRPr="0001679F">
        <w:rPr>
          <w:sz w:val="28"/>
          <w:szCs w:val="28"/>
        </w:rPr>
        <w:t>- договор займа, заключенный с организацией или физическим лицом, с указанием цели и срока его использования;</w:t>
      </w:r>
    </w:p>
    <w:p w14:paraId="690C58BB" w14:textId="77777777" w:rsidR="0001679F" w:rsidRPr="0001679F" w:rsidRDefault="0001679F" w:rsidP="0001679F">
      <w:pPr>
        <w:suppressAutoHyphens/>
        <w:ind w:firstLine="540"/>
        <w:jc w:val="both"/>
        <w:rPr>
          <w:sz w:val="28"/>
          <w:szCs w:val="28"/>
        </w:rPr>
      </w:pPr>
      <w:r w:rsidRPr="0001679F">
        <w:rPr>
          <w:sz w:val="28"/>
          <w:szCs w:val="28"/>
        </w:rPr>
        <w:t>- копия государственного сертификата на материнский (семейный) капитал (предъявляется с подлинником для сверки) (в случае привлечения материнского (семейного) капитала для улучшения жилищных условий);</w:t>
      </w:r>
    </w:p>
    <w:p w14:paraId="19B4E4BD" w14:textId="77777777" w:rsidR="0001679F" w:rsidRPr="0001679F" w:rsidRDefault="0001679F" w:rsidP="0001679F">
      <w:pPr>
        <w:suppressAutoHyphens/>
        <w:ind w:firstLine="540"/>
        <w:jc w:val="both"/>
        <w:rPr>
          <w:sz w:val="28"/>
          <w:szCs w:val="28"/>
        </w:rPr>
      </w:pPr>
      <w:r w:rsidRPr="0001679F">
        <w:rPr>
          <w:sz w:val="28"/>
          <w:szCs w:val="28"/>
        </w:rPr>
        <w:t>- справка о финансовой части лицевого счета лица, имеющего право на дополнительные меры государственной поддержки (при наличии государственного сертификата на материнский (семейный) капитал);</w:t>
      </w:r>
    </w:p>
    <w:p w14:paraId="4BB7E23A"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 xml:space="preserve">з) копии кредитного договора (в случае рефинансирования кредита – копии первоначального  кредитного договора, уведомление о передаче прав по закладной на жилое помещение новому владельцу или договор с кредитором, </w:t>
      </w:r>
      <w:r w:rsidRPr="0001679F">
        <w:rPr>
          <w:sz w:val="28"/>
          <w:szCs w:val="28"/>
        </w:rPr>
        <w:lastRenderedPageBreak/>
        <w:t>рефинансирующим кредит), или договора займа, договора купли-продажи жилого помещения, договора долевого участия в строительстве, договора уступки прав требования по договору участия в долевом строительстве, договора строительного подряда  и справка кредитора (в случае рефинансирования кредита – справка кредитора, рефинансирующего кредит) или заимодавца о сумме остатка основного долга и сумме задолженности по выплате процентов за пользование ипотечным жилищным кредитом;</w:t>
      </w:r>
    </w:p>
    <w:p w14:paraId="686EB46B"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к) соглашение, заключенное с Администрацией Комсомольского муниципального района, в котором гражданин (семья) обязуется переоформить приобретаемое (приобретенное) с помощью Субсидии и ипотечного жилищного кредита жилое помещение в собственность  всех членов его семьи, учтенных при расчете размера Субсидии,  после снятия обременения с жилого помещения;</w:t>
      </w:r>
    </w:p>
    <w:p w14:paraId="7A0C558B"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 xml:space="preserve">и)  документ, подтверждающий регистрацию в системе индивидуального (персонифицированного) учета гражданина и членов (члена) его семьи. </w:t>
      </w:r>
    </w:p>
    <w:p w14:paraId="463AAC2F"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Документы, указанные в подпунктах «е», «ж» настоящего пункта, представляются в случае, если гражданин намерен получить Субсидию для использования:</w:t>
      </w:r>
    </w:p>
    <w:p w14:paraId="53EC561F"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w:t>
      </w:r>
    </w:p>
    <w:p w14:paraId="2CB0D54E"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Документ, указанный в подпункте «з» настоящего пункта, представляется в случае, если гражданин намерен получить Субсидию для использования:</w:t>
      </w:r>
    </w:p>
    <w:p w14:paraId="16F3D659"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w:t>
      </w:r>
    </w:p>
    <w:p w14:paraId="2372D2F9"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Копии документов, указанных в настоящем пункте, предоставляются с подлинниками для сверки.</w:t>
      </w:r>
    </w:p>
    <w:p w14:paraId="07146E9B"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Уполномоченный отдел самостоятельно запрашивает и  приобщает  к представленным гражданином в соответствии с настоящим пунктом документам:</w:t>
      </w:r>
    </w:p>
    <w:p w14:paraId="35E3E31C"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 выписку (выписки) из правового акта (правовых актов)  органа местного самоуправления Комсомольского муниципального района   о постановке на учет гражданина и членов (члена) его семьи в качестве нужда</w:t>
      </w:r>
      <w:r w:rsidRPr="0001679F">
        <w:rPr>
          <w:rFonts w:ascii="Times New Roman" w:hAnsi="Times New Roman" w:cs="Times New Roman"/>
          <w:sz w:val="28"/>
          <w:szCs w:val="28"/>
        </w:rPr>
        <w:t>ю</w:t>
      </w:r>
      <w:r w:rsidRPr="0001679F">
        <w:rPr>
          <w:rFonts w:ascii="Times New Roman" w:hAnsi="Times New Roman" w:cs="Times New Roman"/>
          <w:sz w:val="28"/>
          <w:szCs w:val="28"/>
        </w:rPr>
        <w:t>щихся в улучшении жилищных условий до 01.03.2005 или выписку (выписки) из правового акта (правовых актов) органа местного самоуправления Комсомольского муниципального района  о признании гражданина и членов (члена) его семьи ну</w:t>
      </w:r>
      <w:r w:rsidRPr="0001679F">
        <w:rPr>
          <w:rFonts w:ascii="Times New Roman" w:hAnsi="Times New Roman" w:cs="Times New Roman"/>
          <w:sz w:val="28"/>
          <w:szCs w:val="28"/>
        </w:rPr>
        <w:t>ж</w:t>
      </w:r>
      <w:r w:rsidRPr="0001679F">
        <w:rPr>
          <w:rFonts w:ascii="Times New Roman" w:hAnsi="Times New Roman" w:cs="Times New Roman"/>
          <w:sz w:val="28"/>
          <w:szCs w:val="28"/>
        </w:rPr>
        <w:t>дающимися в улучшении жилищных условий после 01.03.2005 по основаниям, уст</w:t>
      </w:r>
      <w:r w:rsidRPr="0001679F">
        <w:rPr>
          <w:rFonts w:ascii="Times New Roman" w:hAnsi="Times New Roman" w:cs="Times New Roman"/>
          <w:sz w:val="28"/>
          <w:szCs w:val="28"/>
        </w:rPr>
        <w:t>а</w:t>
      </w:r>
      <w:r w:rsidRPr="0001679F">
        <w:rPr>
          <w:rFonts w:ascii="Times New Roman" w:hAnsi="Times New Roman" w:cs="Times New Roman"/>
          <w:sz w:val="28"/>
          <w:szCs w:val="28"/>
        </w:rPr>
        <w:t xml:space="preserve">новленным </w:t>
      </w:r>
      <w:hyperlink r:id="rId18" w:history="1">
        <w:r w:rsidRPr="0001679F">
          <w:rPr>
            <w:rStyle w:val="a5"/>
            <w:rFonts w:ascii="Times New Roman" w:hAnsi="Times New Roman" w:cs="Times New Roman"/>
            <w:sz w:val="28"/>
            <w:szCs w:val="28"/>
          </w:rPr>
          <w:t>статьей 51</w:t>
        </w:r>
      </w:hyperlink>
      <w:r w:rsidRPr="0001679F">
        <w:rPr>
          <w:rFonts w:ascii="Times New Roman" w:hAnsi="Times New Roman" w:cs="Times New Roman"/>
          <w:sz w:val="28"/>
          <w:szCs w:val="28"/>
        </w:rPr>
        <w:t xml:space="preserve"> Жилищного кодекса Российской Федерации;</w:t>
      </w:r>
    </w:p>
    <w:p w14:paraId="028C88DC"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lastRenderedPageBreak/>
        <w:t>- выписку (выписки) из Ед</w:t>
      </w:r>
      <w:r w:rsidRPr="0001679F">
        <w:rPr>
          <w:rFonts w:ascii="Times New Roman" w:hAnsi="Times New Roman" w:cs="Times New Roman"/>
          <w:sz w:val="28"/>
          <w:szCs w:val="28"/>
        </w:rPr>
        <w:t>и</w:t>
      </w:r>
      <w:r w:rsidRPr="0001679F">
        <w:rPr>
          <w:rFonts w:ascii="Times New Roman" w:hAnsi="Times New Roman" w:cs="Times New Roman"/>
          <w:sz w:val="28"/>
          <w:szCs w:val="28"/>
        </w:rPr>
        <w:t>ного государственного реестра недвижимости о правах гражданина и членов (члена) его семьи на имеющиеся (имевшиеся) у него (у них) объекты недвижимого имущества за последние пять лет, предшествующих подаче заявления для участия в Мероприятии.</w:t>
      </w:r>
    </w:p>
    <w:p w14:paraId="646B11AC"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Если гражданин не представил по собственной инициативе документы, содержащие сведения, указанные в подпункте «г» настоящего пункта, уполномоченный отдел самостоятельно запрашивает указанные сведения в порядке межведомственного информационного взаимодействия.</w:t>
      </w:r>
    </w:p>
    <w:p w14:paraId="7A91E4B3"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 xml:space="preserve">2.6.  Основанием для отказа в приеме документов, необходимых для предоставления Муниципальной услуги, является несоответствие представленного заявления форме приложения № 1 к настоящему Регламенту, а также наличие в них подчисток либо приписок, зачеркнутых слов и иных неоговоренных исправлений, исполнение документов карандашом, а также наличие в них серьезных повреждений, не позволяющих однозначно истолковать содержание, а также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 </w:t>
      </w:r>
    </w:p>
    <w:p w14:paraId="49FFA97A"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В случае если заявление о получении Муниципальной услуги подано в электронном виде, но не подписано электронной подписью в соответствии с требованиями действующего законодательства либо подлинность электронной подписи не подтверждена, то данное обстоятельство является основанием для отказа в приеме документов.</w:t>
      </w:r>
    </w:p>
    <w:p w14:paraId="7015904C"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В случае если отказ в приеме документов, подаваемых Заявителем в целях получения им Муниципальной услуги, дается специалистом Уполномоченного отдела в ходе личного приема, основания такого отказа разъясняются Заявителю специалистом Уполномоченного отдела в устной форме непосредственно на личном приеме (письменный ответ не изготавливается).</w:t>
      </w:r>
    </w:p>
    <w:p w14:paraId="064DB1CB"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xml:space="preserve">2.7.Исчерпывающий перечень оснований для приостановления, предоставления муниципальной услуги или отказа в предоставлении муниципальной услуги. </w:t>
      </w:r>
    </w:p>
    <w:p w14:paraId="6DAA67B9"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Основания для приостановления предоставления муниципальной услуги отсутствуют.</w:t>
      </w:r>
    </w:p>
    <w:p w14:paraId="3D5A2024"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2.7.1.Основаниями для отказа в признании гражданина и членов (члена) его семьи участниками Мероприятия являются:</w:t>
      </w:r>
    </w:p>
    <w:p w14:paraId="458FC956"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а) несоответствие гражданина и членов (члена) его семьи условиям  участия в Мероприятии;</w:t>
      </w:r>
    </w:p>
    <w:p w14:paraId="382BD44A"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б) непредставление или представление не в полном объеме документов, указа</w:t>
      </w:r>
      <w:r w:rsidRPr="0001679F">
        <w:rPr>
          <w:rFonts w:ascii="Times New Roman" w:hAnsi="Times New Roman" w:cs="Times New Roman"/>
          <w:sz w:val="28"/>
          <w:szCs w:val="28"/>
        </w:rPr>
        <w:t>н</w:t>
      </w:r>
      <w:r w:rsidRPr="0001679F">
        <w:rPr>
          <w:rFonts w:ascii="Times New Roman" w:hAnsi="Times New Roman" w:cs="Times New Roman"/>
          <w:sz w:val="28"/>
          <w:szCs w:val="28"/>
        </w:rPr>
        <w:t>ных в  пункте 2.5 настоящего Регламента, за исключением документов, запрашиваемых путем направления межведомственных запросов;</w:t>
      </w:r>
    </w:p>
    <w:p w14:paraId="047BF1E1"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в) недостоверность сведений, содержащихся в представленных документах;</w:t>
      </w:r>
    </w:p>
    <w:p w14:paraId="21FAF3CC"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 xml:space="preserve">г) ранее реализованное право на улучшение жилищных условий с использованием субсидий или иных форм государственной поддержки за счет </w:t>
      </w:r>
      <w:r w:rsidRPr="0001679F">
        <w:rPr>
          <w:rFonts w:ascii="Times New Roman" w:hAnsi="Times New Roman" w:cs="Times New Roman"/>
          <w:sz w:val="28"/>
          <w:szCs w:val="28"/>
        </w:rPr>
        <w:lastRenderedPageBreak/>
        <w:t>средств бюджетов всех уровней (за исключением средств материнского (семейного) капитала, направленных на улучшение жилищных условий)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33678F49" w14:textId="77777777" w:rsidR="0001679F" w:rsidRPr="0001679F" w:rsidRDefault="0001679F" w:rsidP="0001679F">
      <w:pPr>
        <w:pStyle w:val="ConsPlusNormal"/>
        <w:ind w:firstLine="540"/>
        <w:jc w:val="both"/>
        <w:rPr>
          <w:rFonts w:ascii="Times New Roman" w:hAnsi="Times New Roman" w:cs="Times New Roman"/>
          <w:sz w:val="28"/>
          <w:szCs w:val="28"/>
        </w:rPr>
      </w:pPr>
      <w:r w:rsidRPr="0001679F">
        <w:rPr>
          <w:rFonts w:ascii="Times New Roman" w:hAnsi="Times New Roman" w:cs="Times New Roman"/>
          <w:sz w:val="28"/>
          <w:szCs w:val="28"/>
        </w:rPr>
        <w:t>2.8. Повторное обращение с заявлением об участии в Мероприятии допускается после устранения оснований для отказа, предусмотренных пунктом 2.7. настоящего Регламента.</w:t>
      </w:r>
    </w:p>
    <w:p w14:paraId="26F0A383" w14:textId="77777777" w:rsidR="0001679F" w:rsidRPr="0001679F" w:rsidRDefault="0001679F" w:rsidP="0001679F">
      <w:pPr>
        <w:jc w:val="both"/>
        <w:rPr>
          <w:sz w:val="28"/>
          <w:szCs w:val="28"/>
        </w:rPr>
      </w:pPr>
      <w:r w:rsidRPr="0001679F">
        <w:rPr>
          <w:sz w:val="28"/>
          <w:szCs w:val="28"/>
        </w:rPr>
        <w:t xml:space="preserve">         2.9. Предоставление Муниципальной услуги осуществляется бесплатно.</w:t>
      </w:r>
    </w:p>
    <w:p w14:paraId="78BD90B5" w14:textId="77777777" w:rsidR="0001679F" w:rsidRPr="0001679F" w:rsidRDefault="0001679F" w:rsidP="0001679F">
      <w:pPr>
        <w:jc w:val="both"/>
        <w:rPr>
          <w:bCs/>
          <w:sz w:val="28"/>
          <w:szCs w:val="28"/>
        </w:rPr>
      </w:pPr>
      <w:r w:rsidRPr="0001679F">
        <w:rPr>
          <w:sz w:val="28"/>
          <w:szCs w:val="28"/>
        </w:rPr>
        <w:t xml:space="preserve"> </w:t>
      </w:r>
      <w:r w:rsidRPr="0001679F">
        <w:rPr>
          <w:bCs/>
          <w:sz w:val="28"/>
          <w:szCs w:val="28"/>
        </w:rPr>
        <w:t xml:space="preserve">         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 15 минут.</w:t>
      </w:r>
    </w:p>
    <w:p w14:paraId="1B6571D5" w14:textId="77777777" w:rsidR="0001679F" w:rsidRPr="0001679F" w:rsidRDefault="0001679F" w:rsidP="0001679F">
      <w:pPr>
        <w:ind w:firstLine="540"/>
        <w:jc w:val="both"/>
        <w:rPr>
          <w:bCs/>
          <w:sz w:val="28"/>
          <w:szCs w:val="28"/>
        </w:rPr>
      </w:pPr>
      <w:r w:rsidRPr="0001679F">
        <w:rPr>
          <w:bCs/>
          <w:sz w:val="28"/>
          <w:szCs w:val="28"/>
        </w:rPr>
        <w:t xml:space="preserve">2.11. Срок регистрации запроса Заявителя о предоставлении Муниципальной услуги – 1 рабочий день. </w:t>
      </w:r>
    </w:p>
    <w:p w14:paraId="1DCCB872" w14:textId="77777777" w:rsidR="0001679F" w:rsidRPr="0001679F" w:rsidRDefault="0001679F" w:rsidP="0001679F">
      <w:pPr>
        <w:autoSpaceDE w:val="0"/>
        <w:autoSpaceDN w:val="0"/>
        <w:adjustRightInd w:val="0"/>
        <w:ind w:firstLine="540"/>
        <w:jc w:val="both"/>
        <w:outlineLvl w:val="1"/>
        <w:rPr>
          <w:sz w:val="28"/>
          <w:szCs w:val="28"/>
        </w:rPr>
      </w:pPr>
      <w:r w:rsidRPr="0001679F">
        <w:rPr>
          <w:bCs/>
          <w:sz w:val="28"/>
          <w:szCs w:val="28"/>
        </w:rPr>
        <w:t>2.12. Т</w:t>
      </w:r>
      <w:r w:rsidRPr="0001679F">
        <w:rPr>
          <w:sz w:val="28"/>
          <w:szCs w:val="28"/>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1CCAC81" w14:textId="77777777" w:rsidR="0001679F" w:rsidRPr="0001679F" w:rsidRDefault="0001679F" w:rsidP="0001679F">
      <w:pPr>
        <w:autoSpaceDE w:val="0"/>
        <w:autoSpaceDN w:val="0"/>
        <w:adjustRightInd w:val="0"/>
        <w:ind w:firstLine="540"/>
        <w:jc w:val="both"/>
        <w:outlineLvl w:val="1"/>
        <w:rPr>
          <w:sz w:val="28"/>
          <w:szCs w:val="28"/>
        </w:rPr>
      </w:pPr>
      <w:r w:rsidRPr="0001679F">
        <w:rPr>
          <w:sz w:val="28"/>
          <w:szCs w:val="28"/>
        </w:rPr>
        <w:t>Прием Заявлений для предоставления Муниципальной услуги осуществляется специалистом Уполномоченного отдела по адресу: Ивановская область, г. Комсомольск, ул. 50 лет ВЛКСМ, д. 2, кабинет № 7 согласно графику приема граждан, указанному в пункте 2.15. настоящего Регламента.</w:t>
      </w:r>
    </w:p>
    <w:p w14:paraId="3402A875"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14:paraId="650550F1" w14:textId="77777777" w:rsidR="0001679F" w:rsidRPr="0001679F" w:rsidRDefault="0001679F" w:rsidP="0001679F">
      <w:pPr>
        <w:ind w:firstLine="709"/>
        <w:jc w:val="both"/>
        <w:rPr>
          <w:sz w:val="28"/>
          <w:szCs w:val="28"/>
        </w:rPr>
      </w:pPr>
      <w:r w:rsidRPr="0001679F">
        <w:rPr>
          <w:sz w:val="28"/>
          <w:szCs w:val="28"/>
        </w:rPr>
        <w:t>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w:t>
      </w:r>
      <w:r w:rsidRPr="0001679F">
        <w:rPr>
          <w:sz w:val="28"/>
          <w:szCs w:val="28"/>
        </w:rPr>
        <w:t>е</w:t>
      </w:r>
      <w:r w:rsidRPr="0001679F">
        <w:rPr>
          <w:sz w:val="28"/>
          <w:szCs w:val="28"/>
        </w:rPr>
        <w:t>ния документов. На видном месте размещаются схемы расположения средств пожаротушения и путей эвакуации Заявителей и специалистов.</w:t>
      </w:r>
    </w:p>
    <w:p w14:paraId="17FF0F7C" w14:textId="77777777" w:rsidR="0001679F" w:rsidRPr="0001679F" w:rsidRDefault="0001679F" w:rsidP="0001679F">
      <w:pPr>
        <w:ind w:firstLine="720"/>
        <w:jc w:val="both"/>
        <w:rPr>
          <w:sz w:val="28"/>
          <w:szCs w:val="28"/>
        </w:rPr>
      </w:pPr>
      <w:r w:rsidRPr="0001679F">
        <w:rPr>
          <w:sz w:val="28"/>
          <w:szCs w:val="28"/>
        </w:rPr>
        <w:t>2.12.1.  При обращении с заявлением о предоставлении муниципальной услуги инвалидам (включая инвалидов, использующих кресла-коляски и собак-проводников) обеспечиваются:</w:t>
      </w:r>
    </w:p>
    <w:p w14:paraId="2F01CB09" w14:textId="77777777" w:rsidR="0001679F" w:rsidRPr="0001679F" w:rsidRDefault="0001679F" w:rsidP="0001679F">
      <w:pPr>
        <w:ind w:firstLine="720"/>
        <w:jc w:val="both"/>
        <w:rPr>
          <w:sz w:val="28"/>
          <w:szCs w:val="28"/>
        </w:rPr>
      </w:pPr>
      <w:r w:rsidRPr="0001679F">
        <w:rPr>
          <w:sz w:val="28"/>
          <w:szCs w:val="28"/>
        </w:rPr>
        <w:t xml:space="preserve">1) условия беспрепятственного доступа к объекту (зданию, помещению), в котором предоставляется Муниципальная услуга. Центральный вход в здание, в котором предоставляется Муниципальная услуга, оборудуется пандусом и </w:t>
      </w:r>
      <w:r w:rsidRPr="0001679F">
        <w:rPr>
          <w:sz w:val="28"/>
          <w:szCs w:val="28"/>
        </w:rPr>
        <w:lastRenderedPageBreak/>
        <w:t>расширенным проходом, позволяющим обеспечить беспрепятственный вход для граждан, в том числе инвалидов, использующих инвалидные кресла-коляски, либо кнопкой вызова;</w:t>
      </w:r>
    </w:p>
    <w:p w14:paraId="72D6DA94" w14:textId="77777777" w:rsidR="0001679F" w:rsidRPr="0001679F" w:rsidRDefault="0001679F" w:rsidP="0001679F">
      <w:pPr>
        <w:ind w:firstLine="720"/>
        <w:jc w:val="both"/>
        <w:rPr>
          <w:sz w:val="28"/>
          <w:szCs w:val="28"/>
        </w:rPr>
      </w:pPr>
      <w:r w:rsidRPr="0001679F">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78C5674" w14:textId="77777777" w:rsidR="0001679F" w:rsidRPr="0001679F" w:rsidRDefault="0001679F" w:rsidP="0001679F">
      <w:pPr>
        <w:ind w:firstLine="720"/>
        <w:jc w:val="both"/>
        <w:rPr>
          <w:sz w:val="28"/>
          <w:szCs w:val="28"/>
        </w:rPr>
      </w:pPr>
      <w:r w:rsidRPr="0001679F">
        <w:rPr>
          <w:sz w:val="28"/>
          <w:szCs w:val="28"/>
        </w:rPr>
        <w:t>3) сопровождение инвалидов, имеющих стойкие расстройства функции зрения и самостоятельного передвижения;</w:t>
      </w:r>
    </w:p>
    <w:p w14:paraId="1DDD6F31" w14:textId="77777777" w:rsidR="0001679F" w:rsidRPr="0001679F" w:rsidRDefault="0001679F" w:rsidP="0001679F">
      <w:pPr>
        <w:ind w:firstLine="720"/>
        <w:jc w:val="both"/>
        <w:rPr>
          <w:sz w:val="28"/>
          <w:szCs w:val="28"/>
        </w:rPr>
      </w:pPr>
      <w:r w:rsidRPr="0001679F">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14:paraId="52FF767A" w14:textId="77777777" w:rsidR="0001679F" w:rsidRPr="0001679F" w:rsidRDefault="0001679F" w:rsidP="0001679F">
      <w:pPr>
        <w:ind w:firstLine="720"/>
        <w:jc w:val="both"/>
        <w:rPr>
          <w:sz w:val="28"/>
          <w:szCs w:val="28"/>
        </w:rPr>
      </w:pPr>
      <w:r w:rsidRPr="0001679F">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D7111B2" w14:textId="77777777" w:rsidR="0001679F" w:rsidRPr="0001679F" w:rsidRDefault="0001679F" w:rsidP="0001679F">
      <w:pPr>
        <w:ind w:firstLine="720"/>
        <w:jc w:val="both"/>
        <w:rPr>
          <w:sz w:val="28"/>
          <w:szCs w:val="28"/>
        </w:rPr>
      </w:pPr>
      <w:r w:rsidRPr="0001679F">
        <w:rPr>
          <w:sz w:val="28"/>
          <w:szCs w:val="28"/>
        </w:rPr>
        <w:t>6) допуск сурдопереводчика и тифлосурдопереводчика;</w:t>
      </w:r>
    </w:p>
    <w:p w14:paraId="65C0984D" w14:textId="77777777" w:rsidR="0001679F" w:rsidRPr="0001679F" w:rsidRDefault="0001679F" w:rsidP="0001679F">
      <w:pPr>
        <w:ind w:firstLine="720"/>
        <w:jc w:val="both"/>
        <w:rPr>
          <w:sz w:val="28"/>
          <w:szCs w:val="28"/>
        </w:rPr>
      </w:pPr>
      <w:r w:rsidRPr="0001679F">
        <w:rPr>
          <w:sz w:val="28"/>
          <w:szCs w:val="28"/>
        </w:rPr>
        <w:t>7) допуск собаки-проводника при наличии  документа, подтверждающего её специальное обучение, на объекты (здания, помещения), в которых предоставляется Муниципальная услуга;</w:t>
      </w:r>
    </w:p>
    <w:p w14:paraId="289FBC7B" w14:textId="77777777" w:rsidR="0001679F" w:rsidRPr="0001679F" w:rsidRDefault="0001679F" w:rsidP="0001679F">
      <w:pPr>
        <w:ind w:firstLine="720"/>
        <w:jc w:val="both"/>
        <w:rPr>
          <w:sz w:val="28"/>
          <w:szCs w:val="28"/>
        </w:rPr>
      </w:pPr>
      <w:r w:rsidRPr="0001679F">
        <w:rPr>
          <w:sz w:val="28"/>
          <w:szCs w:val="28"/>
        </w:rPr>
        <w:t>8) оказание инвалидам помощи в преодолении барьеров, мешающих получению ими услуг наравне с другими лицами.</w:t>
      </w:r>
    </w:p>
    <w:p w14:paraId="130E93DA"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Прием граждан осуществляется в помещениях, оборудованных в соответствии санитарно-эпидемиологическими требованиями.</w:t>
      </w:r>
    </w:p>
    <w:p w14:paraId="314ACB84"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2.13. Показатели доступности и качества Муниципальной услуги.</w:t>
      </w:r>
    </w:p>
    <w:p w14:paraId="1D6E5F12"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2.13.1. Показатели доступности Муниципальной услуги являются:</w:t>
      </w:r>
    </w:p>
    <w:p w14:paraId="2E420065"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простота и ясность изложения информационных документов;</w:t>
      </w:r>
    </w:p>
    <w:p w14:paraId="3515E7C7"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наличие различных каналов получения информации о предоставлении  Муниципальной услуги;</w:t>
      </w:r>
    </w:p>
    <w:p w14:paraId="246982E7"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доступность работы с представителями лиц, получающих Муниципальную услугу.</w:t>
      </w:r>
    </w:p>
    <w:p w14:paraId="7ECFA7F0"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короткое время ожидания Муниципальной услуги;</w:t>
      </w:r>
    </w:p>
    <w:p w14:paraId="7F6AA216"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удобный график работы Уполномоченного отдела, осуществляющего предоставление Муниципальной услуги;</w:t>
      </w:r>
    </w:p>
    <w:p w14:paraId="38D92898"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удобное территориальное расположение Уполномоченного отдела, осуществляющего предоставление Муниципальной услуги;</w:t>
      </w:r>
    </w:p>
    <w:p w14:paraId="7DF719C5"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-возможность направления заявления о предоставлении Муниципальной услуги по различным каналам связи, в том числе и в электронной форме.</w:t>
      </w:r>
    </w:p>
    <w:p w14:paraId="0BA49082"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2.13.2. Показателями качества Муниципальной услуги являются:</w:t>
      </w:r>
    </w:p>
    <w:p w14:paraId="43487B1B"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точность исполнения Муниципальной услуги;</w:t>
      </w:r>
    </w:p>
    <w:p w14:paraId="4EA79745" w14:textId="77777777" w:rsidR="0001679F" w:rsidRPr="0001679F" w:rsidRDefault="0001679F" w:rsidP="0001679F">
      <w:pPr>
        <w:autoSpaceDE w:val="0"/>
        <w:autoSpaceDN w:val="0"/>
        <w:adjustRightInd w:val="0"/>
        <w:ind w:firstLine="540"/>
        <w:jc w:val="both"/>
        <w:rPr>
          <w:sz w:val="28"/>
          <w:szCs w:val="28"/>
        </w:rPr>
      </w:pPr>
      <w:r w:rsidRPr="0001679F">
        <w:rPr>
          <w:sz w:val="28"/>
          <w:szCs w:val="28"/>
        </w:rPr>
        <w:lastRenderedPageBreak/>
        <w:t>- профессиональная подготовка сотрудников Уполномоченного отдела, осуществляющего предоставление Муниципальной услуги;</w:t>
      </w:r>
    </w:p>
    <w:p w14:paraId="0E631174"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высокая культура обслуживания Заявителей;</w:t>
      </w:r>
    </w:p>
    <w:p w14:paraId="09A14B63"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строгое соблюдение сроков предоставления Муниципальной услуги;</w:t>
      </w:r>
    </w:p>
    <w:p w14:paraId="0BD5C9F1"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количество обоснованных обжалований решений Уполномоченного отдела, осуществляющего предоставление Муниципальной услуги.</w:t>
      </w:r>
    </w:p>
    <w:p w14:paraId="23B0E623" w14:textId="77777777" w:rsidR="0001679F" w:rsidRPr="0001679F" w:rsidRDefault="0001679F" w:rsidP="0001679F">
      <w:pPr>
        <w:autoSpaceDE w:val="0"/>
        <w:autoSpaceDN w:val="0"/>
        <w:adjustRightInd w:val="0"/>
        <w:jc w:val="both"/>
        <w:rPr>
          <w:sz w:val="28"/>
          <w:szCs w:val="28"/>
        </w:rPr>
      </w:pPr>
      <w:r w:rsidRPr="0001679F">
        <w:rPr>
          <w:sz w:val="28"/>
          <w:szCs w:val="28"/>
        </w:rPr>
        <w:t xml:space="preserve">  </w:t>
      </w:r>
      <w:r w:rsidRPr="0001679F">
        <w:rPr>
          <w:sz w:val="28"/>
          <w:szCs w:val="28"/>
        </w:rPr>
        <w:tab/>
        <w:t>2.14. Консультации по вопросам предоставления Муниципальной услуги, принятие заявлений осуществляются специалистами Уполномоченного отдела, на которых возложены соответствующие функции.</w:t>
      </w:r>
    </w:p>
    <w:p w14:paraId="5479A069"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График приема граждан специалистами Уполномоченного отдела:</w:t>
      </w:r>
    </w:p>
    <w:p w14:paraId="590BB1DC" w14:textId="77777777" w:rsidR="0001679F" w:rsidRPr="0001679F" w:rsidRDefault="0001679F" w:rsidP="0001679F">
      <w:pPr>
        <w:pStyle w:val="affffffffffa"/>
        <w:spacing w:before="0" w:beforeAutospacing="0" w:after="0" w:afterAutospacing="0"/>
        <w:ind w:firstLine="708"/>
        <w:jc w:val="both"/>
        <w:rPr>
          <w:rFonts w:ascii="Times New Roman" w:hAnsi="Times New Roman" w:cs="Times New Roman"/>
          <w:color w:val="auto"/>
          <w:sz w:val="28"/>
          <w:szCs w:val="28"/>
        </w:rPr>
      </w:pPr>
      <w:r w:rsidRPr="0001679F">
        <w:rPr>
          <w:rFonts w:ascii="Times New Roman" w:hAnsi="Times New Roman" w:cs="Times New Roman"/>
          <w:color w:val="auto"/>
          <w:sz w:val="28"/>
          <w:szCs w:val="28"/>
        </w:rPr>
        <w:t>понедельник-пятница с 8-30 до 17-30 час.</w:t>
      </w:r>
    </w:p>
    <w:p w14:paraId="30B33D55" w14:textId="77777777" w:rsidR="0001679F" w:rsidRPr="0001679F" w:rsidRDefault="0001679F" w:rsidP="0001679F">
      <w:pPr>
        <w:pStyle w:val="affffffffffa"/>
        <w:spacing w:before="0" w:beforeAutospacing="0" w:after="0" w:afterAutospacing="0"/>
        <w:ind w:firstLine="708"/>
        <w:jc w:val="both"/>
        <w:rPr>
          <w:rFonts w:ascii="Times New Roman" w:hAnsi="Times New Roman" w:cs="Times New Roman"/>
          <w:color w:val="auto"/>
          <w:sz w:val="28"/>
          <w:szCs w:val="28"/>
        </w:rPr>
      </w:pPr>
      <w:r w:rsidRPr="0001679F">
        <w:rPr>
          <w:rFonts w:ascii="Times New Roman" w:hAnsi="Times New Roman" w:cs="Times New Roman"/>
          <w:color w:val="auto"/>
          <w:sz w:val="28"/>
          <w:szCs w:val="28"/>
        </w:rPr>
        <w:t>перерыв на обед: с 12-00 до 13-00 час.</w:t>
      </w:r>
    </w:p>
    <w:p w14:paraId="6744BBBF" w14:textId="77777777" w:rsidR="0001679F" w:rsidRPr="0001679F" w:rsidRDefault="0001679F" w:rsidP="0001679F">
      <w:pPr>
        <w:pStyle w:val="affffffffffa"/>
        <w:spacing w:before="0" w:beforeAutospacing="0" w:after="0" w:afterAutospacing="0"/>
        <w:ind w:firstLine="708"/>
        <w:jc w:val="both"/>
        <w:rPr>
          <w:rFonts w:ascii="Times New Roman" w:hAnsi="Times New Roman" w:cs="Times New Roman"/>
          <w:color w:val="auto"/>
          <w:sz w:val="28"/>
          <w:szCs w:val="28"/>
        </w:rPr>
      </w:pPr>
      <w:r w:rsidRPr="0001679F">
        <w:rPr>
          <w:rFonts w:ascii="Times New Roman" w:hAnsi="Times New Roman" w:cs="Times New Roman"/>
          <w:color w:val="auto"/>
          <w:sz w:val="28"/>
          <w:szCs w:val="28"/>
        </w:rPr>
        <w:t xml:space="preserve">выходные дни: суббота, воскресенье. </w:t>
      </w:r>
    </w:p>
    <w:p w14:paraId="52E36E5E"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При обращении на личный прием к специалисту Уполномоченного отдела гражданин предоставляет:</w:t>
      </w:r>
    </w:p>
    <w:p w14:paraId="7A0E0022"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1) документ, удостоверяющий личность;</w:t>
      </w:r>
    </w:p>
    <w:p w14:paraId="06281F73"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2) доверенность, если интересы Заявителя представляет уполномоченное лицо.</w:t>
      </w:r>
    </w:p>
    <w:p w14:paraId="4C4B456F"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Информирование Заявителей о процедуре предоставления Муниципальной услуги может осуществляться специалистами Уполномоченного отдела в устной (на личном приеме и по телефону) и письменной формах.</w:t>
      </w:r>
    </w:p>
    <w:p w14:paraId="7EB3982D"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Ответ на телефонный звонок должен содержать: наименование соответствующего структурного подразделения, фамилию, имя, отчество и должность лица, принявшего телефонный звонок.</w:t>
      </w:r>
    </w:p>
    <w:p w14:paraId="4AE1E2EB"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поступления таких обращений, либо выдаются на руки Заявителю с соблюдением вышеуказанного срока.</w:t>
      </w:r>
    </w:p>
    <w:p w14:paraId="56CB32DA"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В рамках предоставления Муниципальной услуги осуществляются консультации по следующим вопросам:</w:t>
      </w:r>
    </w:p>
    <w:p w14:paraId="4C6ABB19"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 перечне документов, необходимых для принятия решения о признании либо об отказе в признании  гражданина (семьи) участником Мероприятия;</w:t>
      </w:r>
    </w:p>
    <w:p w14:paraId="3598891F"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об условиях участия в Мероприятии;</w:t>
      </w:r>
    </w:p>
    <w:p w14:paraId="37D13856"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 порядке реализации Мероприятия;</w:t>
      </w:r>
    </w:p>
    <w:p w14:paraId="706B1F6B"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 графике приема специалистов Уполномоченного отдела;</w:t>
      </w:r>
    </w:p>
    <w:p w14:paraId="58A14674"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 сроках рассмотрения заявлений о включении в состав участников Мероприятия;</w:t>
      </w:r>
    </w:p>
    <w:p w14:paraId="3E18B046"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о порядке обжалования действий (бездействия) и решений, осуществляемых и принимаемых в ходе исполнения Муниципальной услуги.</w:t>
      </w:r>
    </w:p>
    <w:p w14:paraId="542F48FE"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2.15.Иные требования, в том числе учитывающие особенности предоставления Муниципальной услуги в многофункциональном центре и в электронной форме.</w:t>
      </w:r>
    </w:p>
    <w:p w14:paraId="351010C4"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 xml:space="preserve">2.15.1. Заявитель может получить информацию о порядке предоставления Муниципальной услуги на Едином портале государственных и муниципальных </w:t>
      </w:r>
      <w:r w:rsidRPr="0001679F">
        <w:rPr>
          <w:sz w:val="28"/>
          <w:szCs w:val="28"/>
        </w:rPr>
        <w:lastRenderedPageBreak/>
        <w:t>услуг, а также на региональном портале государственных и муниципальных услуг (далее - Порталы).</w:t>
      </w:r>
    </w:p>
    <w:p w14:paraId="445FF689"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Заявитель может воспользоваться размещенными на Порталах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14:paraId="3081BC9D"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Заявитель также может подать заявление о получении Муниципальной услуги с приложенными документами в электронном виде, через Порталы. В указанном случае заявление и необходимые для получения Муниципальной услуги документы, предоставленные Заявителем в электронном виде, удостоверяются электронной подписью:</w:t>
      </w:r>
    </w:p>
    <w:p w14:paraId="7C2D9A83"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заявление удостоверяется простой электронной подписью Заявителя;</w:t>
      </w:r>
    </w:p>
    <w:p w14:paraId="7C8D9EBA"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доверенность, подтверждающая правомочие на обращение за получением Муниципальные услуги, выданная физическим лицом, удостоверяется усиленной квалифицированной электронной подписью нотариуса;</w:t>
      </w:r>
    </w:p>
    <w:p w14:paraId="600F519C"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6BABA3E" w14:textId="77777777" w:rsidR="0001679F" w:rsidRPr="0001679F" w:rsidRDefault="0001679F" w:rsidP="0001679F">
      <w:pPr>
        <w:autoSpaceDE w:val="0"/>
        <w:autoSpaceDN w:val="0"/>
        <w:adjustRightInd w:val="0"/>
        <w:ind w:firstLine="540"/>
        <w:jc w:val="both"/>
        <w:rPr>
          <w:sz w:val="28"/>
          <w:szCs w:val="28"/>
        </w:rPr>
      </w:pPr>
      <w:r w:rsidRPr="0001679F">
        <w:rPr>
          <w:sz w:val="28"/>
          <w:szCs w:val="28"/>
        </w:rPr>
        <w:t>Муниципальная услуга в многофункциональном центре не предоставляется.</w:t>
      </w:r>
    </w:p>
    <w:p w14:paraId="0487BDEF" w14:textId="77777777" w:rsidR="0001679F" w:rsidRPr="0001679F" w:rsidRDefault="0001679F" w:rsidP="0001679F">
      <w:pPr>
        <w:autoSpaceDE w:val="0"/>
        <w:autoSpaceDN w:val="0"/>
        <w:adjustRightInd w:val="0"/>
        <w:jc w:val="both"/>
        <w:rPr>
          <w:sz w:val="28"/>
          <w:szCs w:val="28"/>
        </w:rPr>
      </w:pPr>
    </w:p>
    <w:p w14:paraId="668E3265" w14:textId="77777777" w:rsidR="0001679F" w:rsidRPr="0001679F" w:rsidRDefault="0001679F" w:rsidP="0001679F">
      <w:pPr>
        <w:ind w:firstLine="709"/>
        <w:jc w:val="center"/>
        <w:rPr>
          <w:b/>
          <w:sz w:val="28"/>
          <w:szCs w:val="28"/>
        </w:rPr>
      </w:pPr>
      <w:r w:rsidRPr="0001679F">
        <w:rPr>
          <w:rStyle w:val="sectiontitle"/>
          <w:b/>
          <w:sz w:val="28"/>
          <w:szCs w:val="28"/>
        </w:rPr>
        <w:t>3. Состав, последовательность и сроки выполнения административных процедур, требования к порядку их выполнения</w:t>
      </w:r>
    </w:p>
    <w:p w14:paraId="78302BD9" w14:textId="77777777" w:rsidR="0001679F" w:rsidRPr="0001679F" w:rsidRDefault="0001679F" w:rsidP="0001679F">
      <w:pPr>
        <w:tabs>
          <w:tab w:val="left" w:pos="720"/>
        </w:tabs>
        <w:ind w:firstLine="709"/>
        <w:jc w:val="both"/>
        <w:rPr>
          <w:rStyle w:val="sectiontitle"/>
          <w:sz w:val="28"/>
          <w:szCs w:val="28"/>
        </w:rPr>
      </w:pPr>
    </w:p>
    <w:p w14:paraId="6B0F17E5" w14:textId="77777777" w:rsidR="0001679F" w:rsidRPr="0001679F" w:rsidRDefault="0001679F" w:rsidP="0001679F">
      <w:pPr>
        <w:numPr>
          <w:ilvl w:val="0"/>
          <w:numId w:val="43"/>
        </w:numPr>
        <w:tabs>
          <w:tab w:val="clear" w:pos="720"/>
          <w:tab w:val="left" w:pos="0"/>
        </w:tabs>
        <w:ind w:left="0" w:firstLine="709"/>
        <w:jc w:val="both"/>
        <w:rPr>
          <w:sz w:val="28"/>
          <w:szCs w:val="28"/>
        </w:rPr>
      </w:pPr>
      <w:r w:rsidRPr="0001679F">
        <w:rPr>
          <w:sz w:val="28"/>
          <w:szCs w:val="28"/>
        </w:rPr>
        <w:t>Последовательность административных процедур.</w:t>
      </w:r>
    </w:p>
    <w:p w14:paraId="3D1493F8" w14:textId="77777777" w:rsidR="0001679F" w:rsidRPr="0001679F" w:rsidRDefault="0001679F" w:rsidP="0001679F">
      <w:pPr>
        <w:tabs>
          <w:tab w:val="left" w:pos="0"/>
        </w:tabs>
        <w:jc w:val="both"/>
        <w:rPr>
          <w:sz w:val="28"/>
          <w:szCs w:val="28"/>
        </w:rPr>
      </w:pPr>
      <w:r w:rsidRPr="0001679F">
        <w:rPr>
          <w:sz w:val="28"/>
          <w:szCs w:val="28"/>
        </w:rPr>
        <w:tab/>
        <w:t>Предоставление Муниципальной услуги включает в себя следующие а</w:t>
      </w:r>
      <w:r w:rsidRPr="0001679F">
        <w:rPr>
          <w:sz w:val="28"/>
          <w:szCs w:val="28"/>
        </w:rPr>
        <w:t>д</w:t>
      </w:r>
      <w:r w:rsidRPr="0001679F">
        <w:rPr>
          <w:sz w:val="28"/>
          <w:szCs w:val="28"/>
        </w:rPr>
        <w:t>министративные процедуры:</w:t>
      </w:r>
    </w:p>
    <w:p w14:paraId="597D5A99" w14:textId="77777777" w:rsidR="0001679F" w:rsidRPr="0001679F" w:rsidRDefault="0001679F" w:rsidP="0001679F">
      <w:pPr>
        <w:tabs>
          <w:tab w:val="num" w:pos="720"/>
        </w:tabs>
        <w:jc w:val="both"/>
        <w:rPr>
          <w:sz w:val="28"/>
          <w:szCs w:val="28"/>
        </w:rPr>
      </w:pPr>
      <w:r w:rsidRPr="0001679F">
        <w:rPr>
          <w:sz w:val="28"/>
          <w:szCs w:val="28"/>
        </w:rPr>
        <w:tab/>
        <w:t>- прием, регистрация заявления и документов для принятия решения о признании (либо об отказе в признании) гражданина (семьи) участником Мероприятия;</w:t>
      </w:r>
    </w:p>
    <w:p w14:paraId="390980B1" w14:textId="77777777" w:rsidR="0001679F" w:rsidRPr="0001679F" w:rsidRDefault="0001679F" w:rsidP="0001679F">
      <w:pPr>
        <w:tabs>
          <w:tab w:val="left" w:pos="0"/>
        </w:tabs>
        <w:jc w:val="both"/>
        <w:rPr>
          <w:sz w:val="28"/>
          <w:szCs w:val="28"/>
        </w:rPr>
      </w:pPr>
      <w:r w:rsidRPr="0001679F">
        <w:rPr>
          <w:rStyle w:val="sectiontitle"/>
          <w:sz w:val="28"/>
          <w:szCs w:val="28"/>
        </w:rPr>
        <w:tab/>
        <w:t>- п</w:t>
      </w:r>
      <w:r w:rsidRPr="0001679F">
        <w:rPr>
          <w:sz w:val="28"/>
          <w:szCs w:val="28"/>
        </w:rPr>
        <w:t>роверка достоверности, полноты представленных Заявителем документов, формирование учетного дела и подготовка предложения на рассмотрение комиссии по реализации ведомственного проекта «Государственная поддержка граждан в сфере ипотечного жилищного кредитования»;</w:t>
      </w:r>
    </w:p>
    <w:p w14:paraId="3C9AC95D" w14:textId="77777777" w:rsidR="0001679F" w:rsidRPr="0001679F" w:rsidRDefault="0001679F" w:rsidP="0001679F">
      <w:pPr>
        <w:tabs>
          <w:tab w:val="left" w:pos="0"/>
        </w:tabs>
        <w:jc w:val="both"/>
        <w:rPr>
          <w:bCs/>
          <w:sz w:val="28"/>
          <w:szCs w:val="28"/>
        </w:rPr>
      </w:pPr>
      <w:r w:rsidRPr="0001679F">
        <w:rPr>
          <w:sz w:val="28"/>
          <w:szCs w:val="28"/>
        </w:rPr>
        <w:tab/>
        <w:t>- рассмотрение предложения Уполномоченного отдела комиссией по  реализации   ведомственного проекта «Государственная поддержка граждан в сфере ипотечного жилищного кредитования» о принятии решения о признании либо об отказе в признании гражданина (семьи) участником Мероприятия</w:t>
      </w:r>
      <w:r w:rsidRPr="0001679F">
        <w:rPr>
          <w:bCs/>
          <w:sz w:val="28"/>
          <w:szCs w:val="28"/>
        </w:rPr>
        <w:t>;</w:t>
      </w:r>
    </w:p>
    <w:p w14:paraId="192BBE11" w14:textId="77777777" w:rsidR="0001679F" w:rsidRPr="0001679F" w:rsidRDefault="0001679F" w:rsidP="0001679F">
      <w:pPr>
        <w:tabs>
          <w:tab w:val="left" w:pos="0"/>
        </w:tabs>
        <w:jc w:val="both"/>
        <w:rPr>
          <w:bCs/>
          <w:sz w:val="28"/>
          <w:szCs w:val="28"/>
        </w:rPr>
      </w:pPr>
      <w:r w:rsidRPr="0001679F">
        <w:rPr>
          <w:bCs/>
          <w:sz w:val="28"/>
          <w:szCs w:val="28"/>
        </w:rPr>
        <w:tab/>
        <w:t xml:space="preserve">- утверждение решения о признании (либо об отказе в признании) </w:t>
      </w:r>
      <w:r w:rsidRPr="0001679F">
        <w:rPr>
          <w:sz w:val="28"/>
          <w:szCs w:val="28"/>
        </w:rPr>
        <w:t xml:space="preserve">гражданина (семьи) участником Мероприятия ведомственного проекта </w:t>
      </w:r>
      <w:r w:rsidRPr="0001679F">
        <w:rPr>
          <w:sz w:val="28"/>
          <w:szCs w:val="28"/>
        </w:rPr>
        <w:lastRenderedPageBreak/>
        <w:t>«Государственная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3E275E61" w14:textId="77777777" w:rsidR="0001679F" w:rsidRPr="0001679F" w:rsidRDefault="0001679F" w:rsidP="0001679F">
      <w:pPr>
        <w:tabs>
          <w:tab w:val="num" w:pos="0"/>
        </w:tabs>
        <w:jc w:val="both"/>
        <w:rPr>
          <w:sz w:val="28"/>
          <w:szCs w:val="28"/>
        </w:rPr>
      </w:pPr>
      <w:r w:rsidRPr="0001679F">
        <w:rPr>
          <w:bCs/>
          <w:sz w:val="28"/>
          <w:szCs w:val="28"/>
        </w:rPr>
        <w:tab/>
        <w:t>- уведомление Заявителя о принятом решении</w:t>
      </w:r>
      <w:r w:rsidRPr="0001679F">
        <w:rPr>
          <w:sz w:val="28"/>
          <w:szCs w:val="28"/>
        </w:rPr>
        <w:t xml:space="preserve"> о признании (либо об отказе в признании) гражданина (семьи) участником Мероприятия.</w:t>
      </w:r>
    </w:p>
    <w:p w14:paraId="075C7EAB" w14:textId="77777777" w:rsidR="0001679F" w:rsidRPr="0001679F" w:rsidRDefault="0001679F" w:rsidP="0001679F">
      <w:pPr>
        <w:tabs>
          <w:tab w:val="num" w:pos="0"/>
        </w:tabs>
        <w:jc w:val="both"/>
        <w:rPr>
          <w:sz w:val="28"/>
          <w:szCs w:val="28"/>
        </w:rPr>
      </w:pPr>
      <w:r w:rsidRPr="0001679F">
        <w:rPr>
          <w:sz w:val="28"/>
          <w:szCs w:val="28"/>
        </w:rPr>
        <w:tab/>
        <w:t>3.1.1. Прием, регистрация заявления и документов для принятия решения о признании (либо об отказе в признании) гражданина (семьи) участником Мероприятия.</w:t>
      </w:r>
    </w:p>
    <w:p w14:paraId="027407EB"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ab/>
        <w:t>Специалист Уполномоченного отдела, осуществляющий прием и консультацию граждан по вопросам предоставления Муниципальной услуги, принимает предоставляемые Заявителем в целях принятия решения о признании (либо об отказе в признании) гражданина (семьи) участников  Мероприятия заявления (в двух экземплярах) и прилагаемые к ним документы, осуществляет их регистрацию в журнале регистрации и один экземпляр заявления возвращает Заявителю с указанием даты принятия заявления и приложенных к нему документов.</w:t>
      </w:r>
    </w:p>
    <w:p w14:paraId="386072C7" w14:textId="77777777" w:rsidR="0001679F" w:rsidRPr="0001679F" w:rsidRDefault="0001679F" w:rsidP="0001679F">
      <w:pPr>
        <w:autoSpaceDE w:val="0"/>
        <w:autoSpaceDN w:val="0"/>
        <w:adjustRightInd w:val="0"/>
        <w:ind w:firstLine="540"/>
        <w:jc w:val="both"/>
        <w:outlineLvl w:val="0"/>
        <w:rPr>
          <w:sz w:val="28"/>
          <w:szCs w:val="28"/>
        </w:rPr>
      </w:pPr>
      <w:r w:rsidRPr="0001679F">
        <w:rPr>
          <w:sz w:val="28"/>
          <w:szCs w:val="28"/>
        </w:rPr>
        <w:t>В случае поступления заявления и документов в электронной форме через порталы, их регистрация в уполномоченном отделе осуществляется в автоматизированном режиме в день поступления. Уведомление о приеме о регистрации заявления направляется Заявителю в личный кабинет на Порталах не позднее 1 рабочего дня, следующего за днем поступления.</w:t>
      </w:r>
    </w:p>
    <w:p w14:paraId="671FFCCE" w14:textId="77777777" w:rsidR="0001679F" w:rsidRPr="0001679F" w:rsidRDefault="0001679F" w:rsidP="0001679F">
      <w:pPr>
        <w:tabs>
          <w:tab w:val="num" w:pos="0"/>
        </w:tabs>
        <w:ind w:firstLine="709"/>
        <w:jc w:val="both"/>
        <w:rPr>
          <w:sz w:val="28"/>
          <w:szCs w:val="28"/>
        </w:rPr>
      </w:pPr>
      <w:r w:rsidRPr="0001679F">
        <w:rPr>
          <w:sz w:val="28"/>
          <w:szCs w:val="28"/>
        </w:rPr>
        <w:t>Срок выполнения административной процедуры по приему, регистрации заявления и прилагаемых к нему документов составляет 1 рабочий день со дня их поступления в Уполномоченный отдел.</w:t>
      </w:r>
    </w:p>
    <w:p w14:paraId="51326ABD" w14:textId="77777777" w:rsidR="0001679F" w:rsidRPr="0001679F" w:rsidRDefault="0001679F" w:rsidP="0001679F">
      <w:pPr>
        <w:tabs>
          <w:tab w:val="num" w:pos="0"/>
        </w:tabs>
        <w:ind w:firstLine="709"/>
        <w:jc w:val="both"/>
        <w:rPr>
          <w:sz w:val="28"/>
          <w:szCs w:val="28"/>
        </w:rPr>
      </w:pPr>
      <w:r w:rsidRPr="0001679F">
        <w:rPr>
          <w:sz w:val="28"/>
          <w:szCs w:val="28"/>
        </w:rPr>
        <w:t>3.1.2.Рассмотрение представленных Заявителем документов о принятие решения о признании (либо об отказе в признании) гражданина (семьи) участником Мероприятия.</w:t>
      </w:r>
    </w:p>
    <w:p w14:paraId="1635B0D3" w14:textId="77777777" w:rsidR="0001679F" w:rsidRPr="0001679F" w:rsidRDefault="0001679F" w:rsidP="0001679F">
      <w:pPr>
        <w:tabs>
          <w:tab w:val="num" w:pos="0"/>
        </w:tabs>
        <w:ind w:firstLine="709"/>
        <w:jc w:val="both"/>
        <w:rPr>
          <w:sz w:val="28"/>
          <w:szCs w:val="28"/>
        </w:rPr>
      </w:pPr>
      <w:r w:rsidRPr="0001679F">
        <w:rPr>
          <w:sz w:val="28"/>
          <w:szCs w:val="28"/>
        </w:rPr>
        <w:t>Ответственным исполнителем проводится проверка полноты и достоверности представленных документов, в том числе путем направления межведомственных запросов. По результатам проверки формируется учетное дело и готовится предложение для комиссии по реализации Мероприятия ведомственного проекта «Государственная поддержка граждан в сфере ипотечного жилищного кредитования». Данное предложение согласовывается с начальником Уполномоченного отдела и заместителем главы Администрации Комсомольского муниципального района.</w:t>
      </w:r>
    </w:p>
    <w:p w14:paraId="24CD522A" w14:textId="77777777" w:rsidR="0001679F" w:rsidRPr="0001679F" w:rsidRDefault="0001679F" w:rsidP="0001679F">
      <w:pPr>
        <w:tabs>
          <w:tab w:val="num" w:pos="0"/>
        </w:tabs>
        <w:ind w:firstLine="709"/>
        <w:jc w:val="both"/>
        <w:rPr>
          <w:sz w:val="28"/>
          <w:szCs w:val="28"/>
        </w:rPr>
      </w:pPr>
      <w:r w:rsidRPr="0001679F">
        <w:rPr>
          <w:sz w:val="28"/>
          <w:szCs w:val="28"/>
        </w:rPr>
        <w:t>Комиссия рассматривает предложение и принимает решение, которое оформляется протоколом. На основании протокола Комиссии издается постановление Администрации Комсомольского муниципального района о признании (либо об отказе в признании) гражданина (семьи) участником Мероприятия.</w:t>
      </w:r>
    </w:p>
    <w:p w14:paraId="73D5E1FB" w14:textId="77777777" w:rsidR="0001679F" w:rsidRPr="0001679F" w:rsidRDefault="0001679F" w:rsidP="0001679F">
      <w:pPr>
        <w:tabs>
          <w:tab w:val="num" w:pos="0"/>
        </w:tabs>
        <w:ind w:firstLine="709"/>
        <w:jc w:val="both"/>
        <w:rPr>
          <w:sz w:val="28"/>
          <w:szCs w:val="28"/>
        </w:rPr>
      </w:pPr>
      <w:r w:rsidRPr="0001679F">
        <w:rPr>
          <w:sz w:val="28"/>
          <w:szCs w:val="28"/>
        </w:rPr>
        <w:lastRenderedPageBreak/>
        <w:t>Срок выполнения административной процедуры (включая издание постановления) составляет не позднее 10 рабочих дней со дня представления Заявителем полного пакета документов.</w:t>
      </w:r>
    </w:p>
    <w:p w14:paraId="6F4B5A62" w14:textId="77777777" w:rsidR="0001679F" w:rsidRPr="0001679F" w:rsidRDefault="0001679F" w:rsidP="0001679F">
      <w:pPr>
        <w:tabs>
          <w:tab w:val="num" w:pos="0"/>
        </w:tabs>
        <w:ind w:firstLine="709"/>
        <w:jc w:val="both"/>
        <w:rPr>
          <w:sz w:val="28"/>
          <w:szCs w:val="28"/>
        </w:rPr>
      </w:pPr>
      <w:r w:rsidRPr="0001679F">
        <w:rPr>
          <w:sz w:val="28"/>
          <w:szCs w:val="28"/>
        </w:rPr>
        <w:t>3.1.3. Уведомление Заявителя о принятом решении.</w:t>
      </w:r>
    </w:p>
    <w:p w14:paraId="38D759B6" w14:textId="77777777" w:rsidR="0001679F" w:rsidRPr="0001679F" w:rsidRDefault="0001679F" w:rsidP="0001679F">
      <w:pPr>
        <w:tabs>
          <w:tab w:val="num" w:pos="0"/>
        </w:tabs>
        <w:ind w:firstLine="709"/>
        <w:jc w:val="both"/>
        <w:rPr>
          <w:sz w:val="28"/>
          <w:szCs w:val="28"/>
        </w:rPr>
      </w:pPr>
      <w:r w:rsidRPr="0001679F">
        <w:rPr>
          <w:sz w:val="28"/>
          <w:szCs w:val="28"/>
        </w:rPr>
        <w:t>О принятом решении Администрация Комсомольского муниципального района в лице Уполномоченного отдела уведомляет гражданина (семьи) участником Мероприятия в письменной форме (почтовым отправлением) или в электронной форме (через Порталы) в течение 10 рабочих дней с даты принятия решения.</w:t>
      </w:r>
    </w:p>
    <w:p w14:paraId="38997B8D" w14:textId="77777777" w:rsidR="0001679F" w:rsidRPr="0001679F" w:rsidRDefault="0001679F" w:rsidP="0001679F">
      <w:pPr>
        <w:tabs>
          <w:tab w:val="num" w:pos="0"/>
        </w:tabs>
        <w:ind w:firstLine="709"/>
        <w:jc w:val="both"/>
        <w:rPr>
          <w:sz w:val="28"/>
          <w:szCs w:val="28"/>
        </w:rPr>
      </w:pPr>
      <w:r w:rsidRPr="0001679F">
        <w:rPr>
          <w:sz w:val="28"/>
          <w:szCs w:val="28"/>
        </w:rPr>
        <w:t>В случае подачи заявления через Порталы результат направляется в личный кабинет Заявителя в форме электронного документа, подписанного усиленной квалифицированной электронной подписью уполномоченного должностного лица.</w:t>
      </w:r>
    </w:p>
    <w:p w14:paraId="7325A14B" w14:textId="77777777" w:rsidR="0001679F" w:rsidRPr="0001679F" w:rsidRDefault="0001679F" w:rsidP="0001679F">
      <w:pPr>
        <w:tabs>
          <w:tab w:val="num" w:pos="0"/>
        </w:tabs>
        <w:ind w:firstLine="709"/>
        <w:jc w:val="both"/>
        <w:rPr>
          <w:sz w:val="28"/>
          <w:szCs w:val="28"/>
        </w:rPr>
      </w:pPr>
    </w:p>
    <w:p w14:paraId="05A9A89F" w14:textId="77777777" w:rsidR="0001679F" w:rsidRPr="0001679F" w:rsidRDefault="0001679F" w:rsidP="0001679F">
      <w:pPr>
        <w:pStyle w:val="ConsPlusNormal"/>
        <w:outlineLvl w:val="1"/>
        <w:rPr>
          <w:rFonts w:ascii="Times New Roman" w:hAnsi="Times New Roman" w:cs="Times New Roman"/>
          <w:sz w:val="28"/>
          <w:szCs w:val="28"/>
        </w:rPr>
      </w:pPr>
    </w:p>
    <w:p w14:paraId="58B67E4D" w14:textId="77777777" w:rsidR="0001679F" w:rsidRPr="0001679F" w:rsidRDefault="0001679F" w:rsidP="0001679F">
      <w:pPr>
        <w:pStyle w:val="ConsPlusNormal"/>
        <w:outlineLvl w:val="1"/>
        <w:rPr>
          <w:rFonts w:ascii="Times New Roman" w:hAnsi="Times New Roman" w:cs="Times New Roman"/>
        </w:rPr>
      </w:pPr>
    </w:p>
    <w:p w14:paraId="6C18460F" w14:textId="77777777" w:rsidR="0001679F" w:rsidRPr="0001679F" w:rsidRDefault="0001679F" w:rsidP="0001679F">
      <w:pPr>
        <w:pStyle w:val="ConsPlusNormal"/>
        <w:jc w:val="right"/>
        <w:outlineLvl w:val="1"/>
        <w:rPr>
          <w:rFonts w:ascii="Times New Roman" w:hAnsi="Times New Roman" w:cs="Times New Roman"/>
        </w:rPr>
      </w:pPr>
      <w:r w:rsidRPr="0001679F">
        <w:rPr>
          <w:rFonts w:ascii="Times New Roman" w:hAnsi="Times New Roman" w:cs="Times New Roman"/>
        </w:rPr>
        <w:t xml:space="preserve">                                                                              Приложение № 1</w:t>
      </w:r>
    </w:p>
    <w:p w14:paraId="7A44917A" w14:textId="77777777" w:rsidR="0001679F" w:rsidRPr="0001679F" w:rsidRDefault="0001679F" w:rsidP="0001679F">
      <w:pPr>
        <w:pStyle w:val="ConsPlusNormal"/>
        <w:rPr>
          <w:rFonts w:ascii="Times New Roman" w:hAnsi="Times New Roman" w:cs="Times New Roman"/>
        </w:rPr>
      </w:pPr>
      <w:r w:rsidRPr="0001679F">
        <w:rPr>
          <w:rFonts w:ascii="Times New Roman" w:hAnsi="Times New Roman" w:cs="Times New Roman"/>
        </w:rPr>
        <w:t xml:space="preserve">                                                                                                                               к    регламенту</w:t>
      </w:r>
    </w:p>
    <w:p w14:paraId="338DE20B" w14:textId="77777777" w:rsidR="0001679F" w:rsidRPr="0001679F" w:rsidRDefault="0001679F" w:rsidP="0001679F">
      <w:pPr>
        <w:pStyle w:val="ConsPlusNonformat"/>
        <w:widowControl/>
        <w:rPr>
          <w:rFonts w:ascii="Times New Roman" w:hAnsi="Times New Roman" w:cs="Times New Roman"/>
          <w:sz w:val="24"/>
          <w:szCs w:val="24"/>
        </w:rPr>
      </w:pPr>
    </w:p>
    <w:p w14:paraId="6525890D"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В ________________________________________________________________</w:t>
      </w:r>
    </w:p>
    <w:p w14:paraId="6C079561"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(муниципальное образование Ивановской области)</w:t>
      </w:r>
    </w:p>
    <w:p w14:paraId="79FAAC63" w14:textId="77777777" w:rsidR="0001679F" w:rsidRPr="0001679F" w:rsidRDefault="0001679F" w:rsidP="0001679F">
      <w:pPr>
        <w:pStyle w:val="ConsPlusNonformat"/>
        <w:rPr>
          <w:rFonts w:ascii="Times New Roman" w:hAnsi="Times New Roman" w:cs="Times New Roman"/>
          <w:sz w:val="28"/>
          <w:szCs w:val="28"/>
        </w:rPr>
      </w:pPr>
    </w:p>
    <w:p w14:paraId="20B43F70" w14:textId="77777777" w:rsidR="0001679F" w:rsidRPr="0001679F" w:rsidRDefault="0001679F" w:rsidP="0001679F">
      <w:pPr>
        <w:pStyle w:val="ConsPlusNonformat"/>
        <w:jc w:val="center"/>
        <w:rPr>
          <w:rFonts w:ascii="Times New Roman" w:hAnsi="Times New Roman" w:cs="Times New Roman"/>
          <w:sz w:val="28"/>
          <w:szCs w:val="28"/>
        </w:rPr>
      </w:pPr>
      <w:bookmarkStart w:id="8" w:name="Par420"/>
      <w:bookmarkEnd w:id="8"/>
      <w:r w:rsidRPr="0001679F">
        <w:rPr>
          <w:rFonts w:ascii="Times New Roman" w:hAnsi="Times New Roman" w:cs="Times New Roman"/>
          <w:sz w:val="28"/>
          <w:szCs w:val="28"/>
        </w:rPr>
        <w:t>Заявление</w:t>
      </w:r>
    </w:p>
    <w:p w14:paraId="3DF26DB3" w14:textId="77777777" w:rsidR="0001679F" w:rsidRPr="0001679F" w:rsidRDefault="0001679F" w:rsidP="0001679F">
      <w:pPr>
        <w:pStyle w:val="ConsPlusNonformat"/>
        <w:rPr>
          <w:rFonts w:ascii="Times New Roman" w:hAnsi="Times New Roman" w:cs="Times New Roman"/>
          <w:sz w:val="28"/>
          <w:szCs w:val="28"/>
        </w:rPr>
      </w:pPr>
    </w:p>
    <w:p w14:paraId="186746D8" w14:textId="77777777" w:rsidR="0001679F" w:rsidRPr="0001679F" w:rsidRDefault="0001679F" w:rsidP="0001679F">
      <w:pPr>
        <w:pStyle w:val="ConsPlusNonformat"/>
        <w:jc w:val="both"/>
        <w:rPr>
          <w:rFonts w:ascii="Times New Roman" w:hAnsi="Times New Roman" w:cs="Times New Roman"/>
          <w:sz w:val="28"/>
          <w:szCs w:val="28"/>
        </w:rPr>
      </w:pPr>
      <w:r w:rsidRPr="0001679F">
        <w:rPr>
          <w:rFonts w:ascii="Times New Roman" w:hAnsi="Times New Roman" w:cs="Times New Roman"/>
          <w:sz w:val="28"/>
          <w:szCs w:val="28"/>
        </w:rPr>
        <w:t xml:space="preserve">    Прошу   включить  в  состав  участников  мероприятия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w:t>
      </w:r>
      <w:r w:rsidRPr="0001679F">
        <w:rPr>
          <w:rFonts w:ascii="Times New Roman" w:hAnsi="Times New Roman" w:cs="Times New Roman"/>
          <w:sz w:val="28"/>
          <w:szCs w:val="28"/>
        </w:rPr>
        <w:t>е</w:t>
      </w:r>
      <w:r w:rsidRPr="0001679F">
        <w:rPr>
          <w:rFonts w:ascii="Times New Roman" w:hAnsi="Times New Roman" w:cs="Times New Roman"/>
          <w:sz w:val="28"/>
          <w:szCs w:val="28"/>
        </w:rPr>
        <w:t>ние доступным и  комфортным жильем, населения Комсомольского муниц</w:t>
      </w:r>
      <w:r w:rsidRPr="0001679F">
        <w:rPr>
          <w:rFonts w:ascii="Times New Roman" w:hAnsi="Times New Roman" w:cs="Times New Roman"/>
          <w:sz w:val="28"/>
          <w:szCs w:val="28"/>
        </w:rPr>
        <w:t>и</w:t>
      </w:r>
      <w:r w:rsidRPr="0001679F">
        <w:rPr>
          <w:rFonts w:ascii="Times New Roman" w:hAnsi="Times New Roman" w:cs="Times New Roman"/>
          <w:sz w:val="28"/>
          <w:szCs w:val="28"/>
        </w:rPr>
        <w:t>пального района»  меня:</w:t>
      </w:r>
    </w:p>
    <w:p w14:paraId="4D1585A3"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__________________________________________________________________,</w:t>
      </w:r>
    </w:p>
    <w:p w14:paraId="4DB4AEC2"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(ФИО, дата рождения)</w:t>
      </w:r>
    </w:p>
    <w:p w14:paraId="27A11B93"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паспорт: серия _____ N _____________, выданный ______________________,</w:t>
      </w:r>
    </w:p>
    <w:p w14:paraId="6AAB9ABC"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 "____" ___________ г.,</w:t>
      </w:r>
    </w:p>
    <w:p w14:paraId="545C1150"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проживающего(щую) по адресу: _____________________________________</w:t>
      </w:r>
    </w:p>
    <w:p w14:paraId="6B10FCEE"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__________________________________________________________________;</w:t>
      </w:r>
    </w:p>
    <w:p w14:paraId="05C4329F"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и членов (члена) моей семьи:</w:t>
      </w:r>
    </w:p>
    <w:p w14:paraId="52D6B07D"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1)________________________________________________________________,</w:t>
      </w:r>
    </w:p>
    <w:p w14:paraId="113D8421"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(степень родства, ФИО, дата рождения)</w:t>
      </w:r>
    </w:p>
    <w:p w14:paraId="00029BDE"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паспорт (свидетельство о рождении) серия _____ N _____________________, выданный(ое)_____________________________________________________</w:t>
      </w:r>
    </w:p>
    <w:p w14:paraId="7F2237C3"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 ___________ _____ г., проживает по адресу:_____________________</w:t>
      </w:r>
    </w:p>
    <w:p w14:paraId="5EC222CF"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_________________________________________________________________;</w:t>
      </w:r>
    </w:p>
    <w:p w14:paraId="58BE4746"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2) ________________________________________________________________,</w:t>
      </w:r>
    </w:p>
    <w:p w14:paraId="16C12DBC"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(степень родства, ФИО, дата рождения)</w:t>
      </w:r>
    </w:p>
    <w:p w14:paraId="0C044EF4"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 xml:space="preserve">паспорт (свидетельство о рождении) серия _____ N _____________________, </w:t>
      </w:r>
      <w:r w:rsidRPr="0001679F">
        <w:rPr>
          <w:rFonts w:ascii="Times New Roman" w:hAnsi="Times New Roman" w:cs="Times New Roman"/>
          <w:sz w:val="28"/>
          <w:szCs w:val="28"/>
        </w:rPr>
        <w:lastRenderedPageBreak/>
        <w:t>выданный(ое)______________________________________________________</w:t>
      </w:r>
    </w:p>
    <w:p w14:paraId="1C55AF53"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 ___________ _____ г., проживает по адресу:_____________________</w:t>
      </w:r>
    </w:p>
    <w:p w14:paraId="1E33BDF9"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_________________________________________________________________;</w:t>
      </w:r>
    </w:p>
    <w:p w14:paraId="420BC37D"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3)_______________________________________________________________,</w:t>
      </w:r>
    </w:p>
    <w:p w14:paraId="58575791"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(степень родства, ФИО, дата рождения)</w:t>
      </w:r>
    </w:p>
    <w:p w14:paraId="29C7489E"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паспорт (свидетельство о рождении) серия _____ N _____________________, выданный(ое)_____________________________________________________</w:t>
      </w:r>
    </w:p>
    <w:p w14:paraId="5D39A14D"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 ___________ _____ г., проживает по адресу: _____________________</w:t>
      </w:r>
    </w:p>
    <w:p w14:paraId="06EDE0E4"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__________________________________________________________________;</w:t>
      </w:r>
    </w:p>
    <w:p w14:paraId="6ED93D1A"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4)________________________________________________________________,</w:t>
      </w:r>
    </w:p>
    <w:p w14:paraId="1F0A0A14"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(степень родства, ФИО, дата рождения)</w:t>
      </w:r>
    </w:p>
    <w:p w14:paraId="5F317004"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паспорт (свидетельство о рождении) серия _____ N _____________________, выданный(ое)______________________________________________________</w:t>
      </w:r>
    </w:p>
    <w:p w14:paraId="06A31FA0"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 ___________ _____ г., проживает  адресу:________________________</w:t>
      </w:r>
    </w:p>
    <w:p w14:paraId="3B00EC41"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__________________________________________________________________.</w:t>
      </w:r>
    </w:p>
    <w:p w14:paraId="2D745D1F" w14:textId="77777777" w:rsidR="0001679F" w:rsidRPr="0001679F" w:rsidRDefault="0001679F" w:rsidP="0001679F">
      <w:pPr>
        <w:pStyle w:val="ConsPlusNonformat"/>
        <w:jc w:val="both"/>
        <w:rPr>
          <w:rFonts w:ascii="Times New Roman" w:hAnsi="Times New Roman" w:cs="Times New Roman"/>
          <w:sz w:val="28"/>
          <w:szCs w:val="28"/>
        </w:rPr>
      </w:pPr>
      <w:r w:rsidRPr="0001679F">
        <w:rPr>
          <w:rFonts w:ascii="Times New Roman" w:hAnsi="Times New Roman" w:cs="Times New Roman"/>
          <w:sz w:val="28"/>
          <w:szCs w:val="28"/>
        </w:rPr>
        <w:t xml:space="preserve">    С  условиями  участия в мероприятии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о</w:t>
      </w:r>
      <w:r w:rsidRPr="0001679F">
        <w:rPr>
          <w:rFonts w:ascii="Times New Roman" w:hAnsi="Times New Roman" w:cs="Times New Roman"/>
          <w:sz w:val="28"/>
          <w:szCs w:val="28"/>
        </w:rPr>
        <w:t>з</w:t>
      </w:r>
      <w:r w:rsidRPr="0001679F">
        <w:rPr>
          <w:rFonts w:ascii="Times New Roman" w:hAnsi="Times New Roman" w:cs="Times New Roman"/>
          <w:sz w:val="28"/>
          <w:szCs w:val="28"/>
        </w:rPr>
        <w:t>накомлен(ы)  и  обязуюсь  (обязуемся) их выполнять:</w:t>
      </w:r>
    </w:p>
    <w:p w14:paraId="64252A21"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1) __________________________________________ _____________ _______;</w:t>
      </w:r>
    </w:p>
    <w:p w14:paraId="00CE12DA"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(ФИО совершеннолетнего члена семьи)       (подпись)       (дата)</w:t>
      </w:r>
    </w:p>
    <w:p w14:paraId="7CB5E705"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2) __________________________________________ _____________ _______;</w:t>
      </w:r>
    </w:p>
    <w:p w14:paraId="696CA300"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(ФИО совершеннолетнего члена семьи)       (подпись)       (дата)</w:t>
      </w:r>
    </w:p>
    <w:p w14:paraId="07B629DE"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3) __________________________________________ _____________ _______;</w:t>
      </w:r>
    </w:p>
    <w:p w14:paraId="7270EE94"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(ФИО совершеннолетнего члена семьи)       (подпись)       (дата)</w:t>
      </w:r>
    </w:p>
    <w:p w14:paraId="717DA829"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4) __________________________________________ _____________ _______.</w:t>
      </w:r>
    </w:p>
    <w:p w14:paraId="7CA92B98"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(ФИО совершеннолетнего члена семьи)       (подпись)       (дата)</w:t>
      </w:r>
    </w:p>
    <w:p w14:paraId="00FA6C6B" w14:textId="77777777" w:rsidR="0001679F" w:rsidRPr="0001679F" w:rsidRDefault="0001679F" w:rsidP="0001679F">
      <w:pPr>
        <w:pStyle w:val="ConsPlusNonformat"/>
        <w:rPr>
          <w:rFonts w:ascii="Times New Roman" w:hAnsi="Times New Roman" w:cs="Times New Roman"/>
          <w:sz w:val="28"/>
          <w:szCs w:val="28"/>
        </w:rPr>
      </w:pPr>
    </w:p>
    <w:p w14:paraId="221E04A3"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 xml:space="preserve">    К заявлению прилагаются следующие документы:</w:t>
      </w:r>
    </w:p>
    <w:p w14:paraId="74A4AACB"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1)________________________________________________________________;</w:t>
      </w:r>
    </w:p>
    <w:p w14:paraId="6C392152"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(наименование и номер документа, кем и когда выдан)</w:t>
      </w:r>
    </w:p>
    <w:p w14:paraId="66C03ADA"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2)________________________________________________________________;</w:t>
      </w:r>
    </w:p>
    <w:p w14:paraId="779EA4F8"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(наименование и номер документа, кем и когда выдан)</w:t>
      </w:r>
    </w:p>
    <w:p w14:paraId="1C2BADE4"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n)________________________________________________________________.</w:t>
      </w:r>
    </w:p>
    <w:p w14:paraId="52BAB79A"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(наименование и номер документа, кем и когда выдан)</w:t>
      </w:r>
    </w:p>
    <w:p w14:paraId="60227C7D" w14:textId="77777777" w:rsidR="0001679F" w:rsidRPr="0001679F" w:rsidRDefault="0001679F" w:rsidP="0001679F">
      <w:pPr>
        <w:pStyle w:val="ConsPlusNonformat"/>
        <w:rPr>
          <w:rFonts w:ascii="Times New Roman" w:hAnsi="Times New Roman" w:cs="Times New Roman"/>
          <w:sz w:val="28"/>
          <w:szCs w:val="28"/>
        </w:rPr>
      </w:pPr>
    </w:p>
    <w:p w14:paraId="260EB6AE"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 xml:space="preserve">    Заявление и прилагаемые к нему согласно перечню документы приняты</w:t>
      </w:r>
    </w:p>
    <w:p w14:paraId="1D8300F0"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 ___________ 20___ г.</w:t>
      </w:r>
    </w:p>
    <w:p w14:paraId="45C7B4DA" w14:textId="77777777" w:rsidR="0001679F" w:rsidRPr="0001679F" w:rsidRDefault="0001679F" w:rsidP="0001679F">
      <w:pPr>
        <w:pStyle w:val="ConsPlusNonformat"/>
        <w:rPr>
          <w:rFonts w:ascii="Times New Roman" w:hAnsi="Times New Roman" w:cs="Times New Roman"/>
          <w:sz w:val="28"/>
          <w:szCs w:val="28"/>
        </w:rPr>
      </w:pPr>
      <w:r w:rsidRPr="0001679F">
        <w:rPr>
          <w:rFonts w:ascii="Times New Roman" w:hAnsi="Times New Roman" w:cs="Times New Roman"/>
          <w:sz w:val="28"/>
          <w:szCs w:val="28"/>
        </w:rPr>
        <w:t>______________________________________ _______________ __________</w:t>
      </w:r>
    </w:p>
    <w:p w14:paraId="1971FBD8" w14:textId="77777777" w:rsidR="0001679F" w:rsidRPr="0001679F" w:rsidRDefault="0001679F" w:rsidP="0001679F">
      <w:pPr>
        <w:pStyle w:val="ConsPlusNonformat"/>
        <w:jc w:val="center"/>
        <w:rPr>
          <w:rFonts w:ascii="Times New Roman" w:hAnsi="Times New Roman" w:cs="Times New Roman"/>
        </w:rPr>
      </w:pPr>
      <w:r w:rsidRPr="0001679F">
        <w:rPr>
          <w:rFonts w:ascii="Times New Roman" w:hAnsi="Times New Roman" w:cs="Times New Roman"/>
        </w:rPr>
        <w:t>(должность лица, принявшего заявление) (подпись, дата)    (расшифровка подписи)</w:t>
      </w:r>
    </w:p>
    <w:p w14:paraId="44D74F7B" w14:textId="77777777" w:rsidR="0001679F" w:rsidRPr="0001679F" w:rsidRDefault="0001679F" w:rsidP="0001679F"/>
    <w:p w14:paraId="1310FC80" w14:textId="77777777" w:rsidR="0001679F" w:rsidRPr="0001679F" w:rsidRDefault="0001679F" w:rsidP="0001679F">
      <w:pPr>
        <w:jc w:val="center"/>
      </w:pPr>
    </w:p>
    <w:p w14:paraId="0DB373AC" w14:textId="77777777" w:rsidR="0001679F" w:rsidRPr="0001679F" w:rsidRDefault="0001679F" w:rsidP="0001679F">
      <w:pPr>
        <w:jc w:val="center"/>
      </w:pPr>
    </w:p>
    <w:p w14:paraId="6B3CB39E" w14:textId="1E62911E" w:rsidR="0001679F" w:rsidRPr="0001679F" w:rsidRDefault="0001679F" w:rsidP="0001679F">
      <w:pPr>
        <w:jc w:val="center"/>
      </w:pPr>
      <w:r w:rsidRPr="0001679F">
        <w:rPr>
          <w:noProof/>
          <w:color w:val="000080"/>
        </w:rPr>
        <w:lastRenderedPageBreak/>
        <w:drawing>
          <wp:inline distT="0" distB="0" distL="0" distR="0" wp14:anchorId="0B698C6C" wp14:editId="36F2DF05">
            <wp:extent cx="542925" cy="676275"/>
            <wp:effectExtent l="0" t="0" r="9525" b="9525"/>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2C3B0EF" w14:textId="77777777" w:rsidR="0001679F" w:rsidRPr="0001679F" w:rsidRDefault="0001679F" w:rsidP="0001679F">
      <w:pPr>
        <w:jc w:val="center"/>
      </w:pPr>
    </w:p>
    <w:p w14:paraId="7867701A" w14:textId="77777777" w:rsidR="0001679F" w:rsidRPr="0001679F" w:rsidRDefault="0001679F" w:rsidP="003D2CEA">
      <w:pPr>
        <w:pStyle w:val="1"/>
        <w:jc w:val="center"/>
        <w:rPr>
          <w:color w:val="003366"/>
          <w:sz w:val="36"/>
        </w:rPr>
      </w:pPr>
      <w:r w:rsidRPr="0001679F">
        <w:rPr>
          <w:color w:val="003366"/>
          <w:sz w:val="36"/>
        </w:rPr>
        <w:t>ПОСТАНОВЛЕНИЕ</w:t>
      </w:r>
    </w:p>
    <w:p w14:paraId="334486E3" w14:textId="77777777" w:rsidR="0001679F" w:rsidRPr="0001679F" w:rsidRDefault="0001679F" w:rsidP="0001679F">
      <w:pPr>
        <w:jc w:val="center"/>
        <w:rPr>
          <w:b/>
          <w:color w:val="003366"/>
        </w:rPr>
      </w:pPr>
      <w:r w:rsidRPr="0001679F">
        <w:rPr>
          <w:b/>
          <w:color w:val="003366"/>
        </w:rPr>
        <w:t>АДМИНИСТРАЦИИ</w:t>
      </w:r>
    </w:p>
    <w:p w14:paraId="66F78C9A" w14:textId="77777777" w:rsidR="0001679F" w:rsidRPr="0001679F" w:rsidRDefault="0001679F" w:rsidP="0001679F">
      <w:pPr>
        <w:jc w:val="center"/>
        <w:rPr>
          <w:b/>
          <w:color w:val="003366"/>
        </w:rPr>
      </w:pPr>
      <w:r w:rsidRPr="0001679F">
        <w:rPr>
          <w:b/>
          <w:color w:val="003366"/>
        </w:rPr>
        <w:t xml:space="preserve"> КОМСОМОЛЬСКОГО МУНИЦИПАЛЬНОГО  РАЙОНА</w:t>
      </w:r>
    </w:p>
    <w:p w14:paraId="41D9DD7E" w14:textId="77777777" w:rsidR="0001679F" w:rsidRPr="0001679F" w:rsidRDefault="0001679F" w:rsidP="0001679F">
      <w:pPr>
        <w:jc w:val="center"/>
        <w:rPr>
          <w:b/>
          <w:color w:val="003366"/>
        </w:rPr>
      </w:pPr>
      <w:r w:rsidRPr="0001679F">
        <w:rPr>
          <w:b/>
          <w:color w:val="003366"/>
        </w:rPr>
        <w:t>ИВАНОВСКОЙ ОБЛАСТИ</w:t>
      </w:r>
    </w:p>
    <w:p w14:paraId="5E12F3AD" w14:textId="77777777" w:rsidR="0001679F" w:rsidRPr="0001679F" w:rsidRDefault="0001679F" w:rsidP="0001679F">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679F" w:rsidRPr="0001679F" w14:paraId="54D81C7B" w14:textId="77777777" w:rsidTr="00C70293">
        <w:trPr>
          <w:trHeight w:val="836"/>
        </w:trPr>
        <w:tc>
          <w:tcPr>
            <w:tcW w:w="9072" w:type="dxa"/>
            <w:gridSpan w:val="10"/>
            <w:tcBorders>
              <w:top w:val="thinThickThinSmallGap" w:sz="24" w:space="0" w:color="auto"/>
              <w:left w:val="nil"/>
              <w:bottom w:val="nil"/>
              <w:right w:val="nil"/>
            </w:tcBorders>
          </w:tcPr>
          <w:p w14:paraId="181B29F0" w14:textId="77777777" w:rsidR="0001679F" w:rsidRPr="0001679F" w:rsidRDefault="0001679F" w:rsidP="00C70293">
            <w:pPr>
              <w:jc w:val="center"/>
              <w:rPr>
                <w:color w:val="003366"/>
              </w:rPr>
            </w:pPr>
            <w:r w:rsidRPr="0001679F">
              <w:rPr>
                <w:color w:val="003366"/>
              </w:rPr>
              <w:t>155150, Ивановская область, г.Комсомольск, ул.50 лет ВЛКСМ, д.2, ИНН 3714002224,КПП 371401001,</w:t>
            </w:r>
          </w:p>
          <w:p w14:paraId="652499DA" w14:textId="77777777" w:rsidR="0001679F" w:rsidRPr="0001679F" w:rsidRDefault="0001679F" w:rsidP="00C70293">
            <w:pPr>
              <w:jc w:val="center"/>
              <w:rPr>
                <w:color w:val="003366"/>
              </w:rPr>
            </w:pPr>
            <w:r w:rsidRPr="0001679F">
              <w:rPr>
                <w:color w:val="003366"/>
              </w:rPr>
              <w:t xml:space="preserve">ОГРН 1023701625595, Тел./Факс (49352) 4-11-78, e-mail: </w:t>
            </w:r>
            <w:hyperlink r:id="rId20" w:history="1">
              <w:r w:rsidRPr="0001679F">
                <w:rPr>
                  <w:rStyle w:val="a5"/>
                </w:rPr>
                <w:t>admin.komsomolsk@mail.ru</w:t>
              </w:r>
            </w:hyperlink>
          </w:p>
          <w:p w14:paraId="482F2CD7" w14:textId="77777777" w:rsidR="0001679F" w:rsidRPr="0001679F" w:rsidRDefault="0001679F" w:rsidP="00C70293">
            <w:pPr>
              <w:rPr>
                <w:color w:val="003366"/>
                <w:sz w:val="28"/>
                <w:szCs w:val="28"/>
              </w:rPr>
            </w:pPr>
          </w:p>
        </w:tc>
      </w:tr>
      <w:tr w:rsidR="0001679F" w:rsidRPr="0001679F" w14:paraId="52F99BB4" w14:textId="77777777" w:rsidTr="00C70293">
        <w:trPr>
          <w:gridAfter w:val="1"/>
          <w:wAfter w:w="497" w:type="dxa"/>
          <w:trHeight w:val="220"/>
        </w:trPr>
        <w:tc>
          <w:tcPr>
            <w:tcW w:w="1582" w:type="dxa"/>
            <w:tcBorders>
              <w:top w:val="nil"/>
              <w:left w:val="nil"/>
              <w:bottom w:val="nil"/>
              <w:right w:val="nil"/>
            </w:tcBorders>
          </w:tcPr>
          <w:p w14:paraId="01C97580" w14:textId="77777777" w:rsidR="0001679F" w:rsidRPr="0001679F" w:rsidRDefault="0001679F" w:rsidP="00C70293">
            <w:pPr>
              <w:ind w:right="-108"/>
              <w:jc w:val="center"/>
              <w:rPr>
                <w:sz w:val="28"/>
                <w:szCs w:val="28"/>
              </w:rPr>
            </w:pPr>
          </w:p>
        </w:tc>
        <w:tc>
          <w:tcPr>
            <w:tcW w:w="360" w:type="dxa"/>
            <w:tcBorders>
              <w:top w:val="nil"/>
              <w:left w:val="nil"/>
              <w:bottom w:val="nil"/>
              <w:right w:val="nil"/>
            </w:tcBorders>
          </w:tcPr>
          <w:p w14:paraId="28AD68AC" w14:textId="77777777" w:rsidR="0001679F" w:rsidRPr="0001679F" w:rsidRDefault="0001679F" w:rsidP="00C70293">
            <w:pPr>
              <w:ind w:right="-108"/>
            </w:pPr>
            <w:r w:rsidRPr="0001679F">
              <w:rPr>
                <w:sz w:val="28"/>
                <w:szCs w:val="28"/>
              </w:rPr>
              <w:t>«</w:t>
            </w:r>
          </w:p>
        </w:tc>
        <w:tc>
          <w:tcPr>
            <w:tcW w:w="610" w:type="dxa"/>
            <w:tcBorders>
              <w:top w:val="nil"/>
              <w:left w:val="nil"/>
              <w:bottom w:val="single" w:sz="4" w:space="0" w:color="auto"/>
              <w:right w:val="nil"/>
            </w:tcBorders>
            <w:vAlign w:val="bottom"/>
          </w:tcPr>
          <w:p w14:paraId="1F9558AB" w14:textId="77777777" w:rsidR="0001679F" w:rsidRPr="0001679F" w:rsidRDefault="0001679F" w:rsidP="00C70293">
            <w:pPr>
              <w:ind w:right="-108"/>
              <w:jc w:val="center"/>
              <w:rPr>
                <w:sz w:val="28"/>
                <w:szCs w:val="28"/>
              </w:rPr>
            </w:pPr>
            <w:r w:rsidRPr="0001679F">
              <w:rPr>
                <w:sz w:val="28"/>
                <w:szCs w:val="28"/>
              </w:rPr>
              <w:t>07</w:t>
            </w:r>
          </w:p>
        </w:tc>
        <w:tc>
          <w:tcPr>
            <w:tcW w:w="540" w:type="dxa"/>
            <w:tcBorders>
              <w:top w:val="nil"/>
              <w:left w:val="nil"/>
              <w:bottom w:val="nil"/>
              <w:right w:val="nil"/>
            </w:tcBorders>
            <w:vAlign w:val="bottom"/>
          </w:tcPr>
          <w:p w14:paraId="3F775BDB" w14:textId="77777777" w:rsidR="0001679F" w:rsidRPr="0001679F" w:rsidRDefault="0001679F" w:rsidP="00C70293">
            <w:pPr>
              <w:ind w:left="-734" w:firstLine="720"/>
              <w:rPr>
                <w:sz w:val="28"/>
                <w:szCs w:val="28"/>
              </w:rPr>
            </w:pPr>
            <w:r w:rsidRPr="0001679F">
              <w:rPr>
                <w:sz w:val="28"/>
                <w:szCs w:val="28"/>
              </w:rPr>
              <w:t>»</w:t>
            </w:r>
          </w:p>
        </w:tc>
        <w:tc>
          <w:tcPr>
            <w:tcW w:w="1728" w:type="dxa"/>
            <w:tcBorders>
              <w:top w:val="nil"/>
              <w:left w:val="nil"/>
              <w:bottom w:val="single" w:sz="4" w:space="0" w:color="auto"/>
              <w:right w:val="nil"/>
            </w:tcBorders>
            <w:vAlign w:val="bottom"/>
          </w:tcPr>
          <w:p w14:paraId="610BC230" w14:textId="77777777" w:rsidR="0001679F" w:rsidRPr="0001679F" w:rsidRDefault="0001679F" w:rsidP="00C70293">
            <w:pPr>
              <w:jc w:val="center"/>
              <w:rPr>
                <w:sz w:val="28"/>
                <w:szCs w:val="28"/>
              </w:rPr>
            </w:pPr>
            <w:r w:rsidRPr="0001679F">
              <w:rPr>
                <w:sz w:val="28"/>
                <w:szCs w:val="28"/>
              </w:rPr>
              <w:t>04</w:t>
            </w:r>
          </w:p>
        </w:tc>
        <w:tc>
          <w:tcPr>
            <w:tcW w:w="1417" w:type="dxa"/>
            <w:tcBorders>
              <w:top w:val="nil"/>
              <w:left w:val="nil"/>
              <w:bottom w:val="nil"/>
              <w:right w:val="nil"/>
            </w:tcBorders>
            <w:vAlign w:val="bottom"/>
          </w:tcPr>
          <w:p w14:paraId="1B259F47" w14:textId="77777777" w:rsidR="0001679F" w:rsidRPr="0001679F" w:rsidRDefault="0001679F" w:rsidP="00C70293">
            <w:pPr>
              <w:rPr>
                <w:sz w:val="28"/>
                <w:szCs w:val="28"/>
              </w:rPr>
            </w:pPr>
            <w:r w:rsidRPr="0001679F">
              <w:rPr>
                <w:sz w:val="28"/>
                <w:szCs w:val="28"/>
              </w:rPr>
              <w:t>2026г.  №</w:t>
            </w:r>
          </w:p>
        </w:tc>
        <w:tc>
          <w:tcPr>
            <w:tcW w:w="1038" w:type="dxa"/>
            <w:tcBorders>
              <w:top w:val="nil"/>
              <w:left w:val="nil"/>
              <w:bottom w:val="single" w:sz="4" w:space="0" w:color="auto"/>
              <w:right w:val="nil"/>
            </w:tcBorders>
            <w:vAlign w:val="bottom"/>
          </w:tcPr>
          <w:p w14:paraId="0D5C3998" w14:textId="77777777" w:rsidR="0001679F" w:rsidRPr="0001679F" w:rsidRDefault="0001679F" w:rsidP="00C70293">
            <w:pPr>
              <w:jc w:val="center"/>
              <w:rPr>
                <w:sz w:val="28"/>
                <w:szCs w:val="28"/>
              </w:rPr>
            </w:pPr>
            <w:r w:rsidRPr="0001679F">
              <w:rPr>
                <w:sz w:val="28"/>
                <w:szCs w:val="28"/>
              </w:rPr>
              <w:t>58</w:t>
            </w:r>
          </w:p>
        </w:tc>
        <w:tc>
          <w:tcPr>
            <w:tcW w:w="520" w:type="dxa"/>
            <w:tcBorders>
              <w:top w:val="nil"/>
              <w:left w:val="nil"/>
              <w:bottom w:val="nil"/>
              <w:right w:val="nil"/>
            </w:tcBorders>
            <w:vAlign w:val="bottom"/>
          </w:tcPr>
          <w:p w14:paraId="261A24AF" w14:textId="77777777" w:rsidR="0001679F" w:rsidRPr="0001679F" w:rsidRDefault="0001679F" w:rsidP="00C70293">
            <w:pPr>
              <w:jc w:val="center"/>
              <w:rPr>
                <w:sz w:val="28"/>
                <w:szCs w:val="28"/>
              </w:rPr>
            </w:pPr>
          </w:p>
        </w:tc>
        <w:tc>
          <w:tcPr>
            <w:tcW w:w="780" w:type="dxa"/>
            <w:tcBorders>
              <w:top w:val="nil"/>
              <w:left w:val="nil"/>
              <w:bottom w:val="nil"/>
              <w:right w:val="nil"/>
            </w:tcBorders>
            <w:vAlign w:val="bottom"/>
          </w:tcPr>
          <w:p w14:paraId="53FE0459" w14:textId="77777777" w:rsidR="0001679F" w:rsidRPr="0001679F" w:rsidRDefault="0001679F" w:rsidP="00C70293">
            <w:pPr>
              <w:jc w:val="center"/>
            </w:pPr>
          </w:p>
        </w:tc>
      </w:tr>
    </w:tbl>
    <w:p w14:paraId="4CD72C45" w14:textId="77777777" w:rsidR="0001679F" w:rsidRPr="0001679F" w:rsidRDefault="0001679F" w:rsidP="0001679F">
      <w:pPr>
        <w:ind w:firstLine="720"/>
        <w:jc w:val="center"/>
        <w:rPr>
          <w:sz w:val="28"/>
          <w:szCs w:val="28"/>
        </w:rPr>
      </w:pPr>
    </w:p>
    <w:p w14:paraId="75CA31C6" w14:textId="77777777" w:rsidR="0001679F" w:rsidRPr="0001679F" w:rsidRDefault="0001679F" w:rsidP="0001679F">
      <w:pPr>
        <w:jc w:val="center"/>
        <w:rPr>
          <w:b/>
          <w:sz w:val="28"/>
          <w:szCs w:val="28"/>
        </w:rPr>
      </w:pPr>
      <w:r w:rsidRPr="0001679F">
        <w:rPr>
          <w:b/>
          <w:sz w:val="28"/>
          <w:szCs w:val="28"/>
        </w:rPr>
        <w:t>О внесении изменений в постановление Администрации Комсомольского муниципального района от 29.01.2021 г. № 8 «Об утверждении Порядка расходования средств</w:t>
      </w:r>
    </w:p>
    <w:p w14:paraId="68E4698B" w14:textId="77777777" w:rsidR="0001679F" w:rsidRPr="0001679F" w:rsidRDefault="0001679F" w:rsidP="0001679F">
      <w:pPr>
        <w:jc w:val="center"/>
        <w:rPr>
          <w:b/>
          <w:sz w:val="28"/>
          <w:szCs w:val="28"/>
        </w:rPr>
      </w:pPr>
      <w:r w:rsidRPr="0001679F">
        <w:rPr>
          <w:b/>
          <w:sz w:val="28"/>
          <w:szCs w:val="28"/>
        </w:rPr>
        <w:t xml:space="preserve">на предоставление бесплатного питания отдельным категориям </w:t>
      </w:r>
    </w:p>
    <w:p w14:paraId="1DB1FA00" w14:textId="77777777" w:rsidR="0001679F" w:rsidRPr="0001679F" w:rsidRDefault="0001679F" w:rsidP="0001679F">
      <w:pPr>
        <w:jc w:val="center"/>
        <w:rPr>
          <w:b/>
        </w:rPr>
      </w:pPr>
      <w:r w:rsidRPr="0001679F">
        <w:rPr>
          <w:b/>
          <w:sz w:val="28"/>
          <w:szCs w:val="28"/>
        </w:rPr>
        <w:t>обучающихся муниципальных общеобразовательных учреждений Комсомольского муниципального района Ивановской области»</w:t>
      </w:r>
    </w:p>
    <w:p w14:paraId="4FD0992E" w14:textId="77777777" w:rsidR="0001679F" w:rsidRPr="0001679F" w:rsidRDefault="0001679F" w:rsidP="0001679F">
      <w:pPr>
        <w:jc w:val="center"/>
        <w:rPr>
          <w:b/>
          <w:sz w:val="28"/>
          <w:szCs w:val="28"/>
        </w:rPr>
      </w:pPr>
    </w:p>
    <w:p w14:paraId="109168FC" w14:textId="77777777" w:rsidR="0001679F" w:rsidRPr="0001679F" w:rsidRDefault="0001679F" w:rsidP="0001679F">
      <w:pPr>
        <w:ind w:firstLine="708"/>
        <w:jc w:val="both"/>
        <w:rPr>
          <w:sz w:val="28"/>
          <w:szCs w:val="28"/>
        </w:rPr>
      </w:pPr>
      <w:r w:rsidRPr="0001679F">
        <w:rPr>
          <w:sz w:val="28"/>
          <w:szCs w:val="28"/>
        </w:rPr>
        <w:t>В соответствии с ч.2 ст.34, ч.7 ст.79 Федерального закона от 29.12.2012 № 273-ФЗ «Об образовании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Ивановской области от 05.07.2013 № 66-ОЗ «Об образовании в Ивановской области», Федеральным законом от 06.10.2003 № 131-ФЗ «Об общих принципах  организации местного самоуправления в Российской Федерации», в целях обеспечения социальной поддержки отдельным категориям, обучающихся в муниципальных общеобразовательных учреждениях Комсомольского муниципального района, Администрация Комсомольского муниципального района</w:t>
      </w:r>
    </w:p>
    <w:p w14:paraId="357534E9" w14:textId="77777777" w:rsidR="0001679F" w:rsidRPr="0001679F" w:rsidRDefault="0001679F" w:rsidP="0001679F">
      <w:pPr>
        <w:tabs>
          <w:tab w:val="left" w:pos="3510"/>
        </w:tabs>
        <w:ind w:firstLine="708"/>
        <w:jc w:val="both"/>
        <w:rPr>
          <w:b/>
          <w:bCs/>
          <w:spacing w:val="-5"/>
          <w:sz w:val="28"/>
          <w:szCs w:val="28"/>
        </w:rPr>
      </w:pPr>
      <w:r w:rsidRPr="0001679F">
        <w:rPr>
          <w:sz w:val="28"/>
          <w:szCs w:val="28"/>
        </w:rPr>
        <w:t xml:space="preserve">   </w:t>
      </w:r>
      <w:r w:rsidRPr="0001679F">
        <w:rPr>
          <w:sz w:val="28"/>
          <w:szCs w:val="28"/>
        </w:rPr>
        <w:tab/>
      </w:r>
      <w:r w:rsidRPr="0001679F">
        <w:rPr>
          <w:b/>
          <w:bCs/>
          <w:spacing w:val="-5"/>
          <w:sz w:val="28"/>
          <w:szCs w:val="28"/>
        </w:rPr>
        <w:t>ПОСТАНОВЛЯЕТ:</w:t>
      </w:r>
    </w:p>
    <w:p w14:paraId="6C7B8C4F" w14:textId="77777777" w:rsidR="0001679F" w:rsidRPr="0001679F" w:rsidRDefault="0001679F" w:rsidP="0001679F">
      <w:pPr>
        <w:ind w:firstLine="567"/>
        <w:jc w:val="both"/>
      </w:pPr>
      <w:r w:rsidRPr="0001679F">
        <w:rPr>
          <w:sz w:val="28"/>
          <w:szCs w:val="28"/>
        </w:rPr>
        <w:t>1. Внести</w:t>
      </w:r>
      <w:r w:rsidRPr="0001679F">
        <w:rPr>
          <w:b/>
          <w:sz w:val="28"/>
          <w:szCs w:val="28"/>
        </w:rPr>
        <w:t xml:space="preserve"> </w:t>
      </w:r>
      <w:r w:rsidRPr="0001679F">
        <w:rPr>
          <w:sz w:val="28"/>
          <w:szCs w:val="28"/>
        </w:rPr>
        <w:t>изменение в постановление Администрации Комсомольского муниципального района от 29.01.2021 г. № 8 «Об утверждении Порядка расходования средств на предоставление бесплатного питания отдельным категориям обучающихся муниципальных общеобразовательных учреждений Комсомольского муниципального района Ивановской области»:</w:t>
      </w:r>
    </w:p>
    <w:p w14:paraId="5AC29F58" w14:textId="77777777" w:rsidR="0001679F" w:rsidRPr="0001679F" w:rsidRDefault="0001679F" w:rsidP="0001679F">
      <w:pPr>
        <w:ind w:firstLine="567"/>
        <w:jc w:val="both"/>
        <w:rPr>
          <w:sz w:val="28"/>
          <w:szCs w:val="28"/>
        </w:rPr>
      </w:pPr>
      <w:r w:rsidRPr="0001679F">
        <w:rPr>
          <w:sz w:val="28"/>
          <w:szCs w:val="28"/>
        </w:rPr>
        <w:t>1.1. В приложении к постановлению пункт 5 и пункт 6 «Порядка расходования средств на предоставление бесплатного питания отдельным категориям, обучающихся муниципальных общеобразовательных учреждений Комсомольского муниципального района Ивановской области» изложить в новой редакции:</w:t>
      </w:r>
    </w:p>
    <w:p w14:paraId="7767DB7E" w14:textId="77777777" w:rsidR="0001679F" w:rsidRPr="0001679F" w:rsidRDefault="0001679F" w:rsidP="0001679F">
      <w:pPr>
        <w:ind w:firstLine="567"/>
        <w:jc w:val="both"/>
        <w:rPr>
          <w:sz w:val="28"/>
          <w:szCs w:val="28"/>
        </w:rPr>
      </w:pPr>
      <w:r w:rsidRPr="0001679F">
        <w:rPr>
          <w:sz w:val="28"/>
          <w:szCs w:val="28"/>
        </w:rPr>
        <w:lastRenderedPageBreak/>
        <w:t>«5. Право на получение бесплатного питания имеют:</w:t>
      </w:r>
    </w:p>
    <w:p w14:paraId="665C5985" w14:textId="77777777" w:rsidR="0001679F" w:rsidRPr="0001679F" w:rsidRDefault="0001679F" w:rsidP="0001679F">
      <w:pPr>
        <w:ind w:firstLine="567"/>
        <w:jc w:val="both"/>
        <w:rPr>
          <w:sz w:val="28"/>
          <w:szCs w:val="28"/>
        </w:rPr>
      </w:pPr>
      <w:r w:rsidRPr="0001679F">
        <w:rPr>
          <w:sz w:val="28"/>
          <w:szCs w:val="28"/>
        </w:rPr>
        <w:t>- обучающиеся 1-4 классов;</w:t>
      </w:r>
    </w:p>
    <w:p w14:paraId="7FE3411E" w14:textId="77777777" w:rsidR="0001679F" w:rsidRPr="0001679F" w:rsidRDefault="0001679F" w:rsidP="0001679F">
      <w:pPr>
        <w:ind w:firstLine="567"/>
        <w:jc w:val="both"/>
        <w:rPr>
          <w:sz w:val="28"/>
          <w:szCs w:val="28"/>
        </w:rPr>
      </w:pPr>
      <w:r w:rsidRPr="0001679F">
        <w:rPr>
          <w:sz w:val="28"/>
          <w:szCs w:val="28"/>
        </w:rPr>
        <w:t xml:space="preserve">- обучающиеся 5-11 классов общеобразовательных учреждений из семей, в составе которых есть три и более детей в возрасте до 18 лет (далее многодетные семьи); </w:t>
      </w:r>
    </w:p>
    <w:p w14:paraId="4C461B20" w14:textId="77777777" w:rsidR="0001679F" w:rsidRPr="0001679F" w:rsidRDefault="0001679F" w:rsidP="0001679F">
      <w:pPr>
        <w:ind w:firstLine="567"/>
        <w:jc w:val="both"/>
        <w:rPr>
          <w:sz w:val="28"/>
          <w:szCs w:val="28"/>
        </w:rPr>
      </w:pPr>
      <w:r w:rsidRPr="0001679F">
        <w:rPr>
          <w:sz w:val="28"/>
          <w:szCs w:val="28"/>
        </w:rPr>
        <w:t xml:space="preserve">- обучающиеся, являющиеся детьми-инвалидами и детьми с ограниченными возможностями здоровья (далее ОВЗ); </w:t>
      </w:r>
    </w:p>
    <w:p w14:paraId="388B84F3" w14:textId="77777777" w:rsidR="0001679F" w:rsidRPr="0001679F" w:rsidRDefault="0001679F" w:rsidP="0001679F">
      <w:pPr>
        <w:ind w:firstLine="567"/>
        <w:jc w:val="both"/>
        <w:rPr>
          <w:sz w:val="28"/>
          <w:szCs w:val="28"/>
        </w:rPr>
      </w:pPr>
      <w:r w:rsidRPr="0001679F">
        <w:rPr>
          <w:sz w:val="28"/>
          <w:szCs w:val="28"/>
        </w:rPr>
        <w:t xml:space="preserve">- дети-сироты и дети, оставшиеся без попечения родителей, обучающиеся в муниципальных общеобразовательных организациях по образовательным программам основного общего, среднего общего образования; </w:t>
      </w:r>
    </w:p>
    <w:p w14:paraId="5B782E73" w14:textId="77777777" w:rsidR="0001679F" w:rsidRPr="0001679F" w:rsidRDefault="0001679F" w:rsidP="0001679F">
      <w:pPr>
        <w:ind w:firstLine="567"/>
        <w:jc w:val="both"/>
        <w:rPr>
          <w:sz w:val="28"/>
          <w:szCs w:val="28"/>
        </w:rPr>
      </w:pPr>
      <w:r w:rsidRPr="0001679F">
        <w:rPr>
          <w:sz w:val="28"/>
          <w:szCs w:val="28"/>
        </w:rPr>
        <w:t xml:space="preserve">- обучающиеся, получающие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1" w:history="1">
        <w:r w:rsidRPr="0001679F">
          <w:rPr>
            <w:rStyle w:val="a5"/>
            <w:color w:val="auto"/>
            <w:sz w:val="28"/>
            <w:szCs w:val="28"/>
            <w:u w:val="none"/>
          </w:rPr>
          <w:t>пунктом 7 статьи 38</w:t>
        </w:r>
      </w:hyperlink>
      <w:r w:rsidRPr="0001679F">
        <w:rPr>
          <w:sz w:val="28"/>
          <w:szCs w:val="28"/>
        </w:rPr>
        <w:t xml:space="preserve">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14:paraId="2C9AD941" w14:textId="77777777" w:rsidR="0001679F" w:rsidRPr="0001679F" w:rsidRDefault="0001679F" w:rsidP="0001679F">
      <w:pPr>
        <w:ind w:firstLine="708"/>
        <w:jc w:val="both"/>
        <w:rPr>
          <w:sz w:val="28"/>
          <w:szCs w:val="28"/>
        </w:rPr>
      </w:pPr>
      <w:r w:rsidRPr="0001679F">
        <w:rPr>
          <w:sz w:val="28"/>
          <w:szCs w:val="28"/>
        </w:rPr>
        <w:t>6. Управление образования производит распределение средств на организацию питания на 2026 год из расчета 85,12 рублей в день на одного обучающегося:</w:t>
      </w:r>
    </w:p>
    <w:p w14:paraId="4B8D6688" w14:textId="77777777" w:rsidR="0001679F" w:rsidRPr="0001679F" w:rsidRDefault="0001679F" w:rsidP="0001679F">
      <w:pPr>
        <w:ind w:firstLine="708"/>
        <w:jc w:val="both"/>
        <w:rPr>
          <w:sz w:val="28"/>
          <w:szCs w:val="28"/>
        </w:rPr>
      </w:pPr>
      <w:r w:rsidRPr="0001679F">
        <w:rPr>
          <w:sz w:val="28"/>
          <w:szCs w:val="28"/>
        </w:rPr>
        <w:t>6.1. за счет средств областного бюджета:</w:t>
      </w:r>
    </w:p>
    <w:p w14:paraId="0AA35A08" w14:textId="77777777" w:rsidR="0001679F" w:rsidRPr="0001679F" w:rsidRDefault="0001679F" w:rsidP="0001679F">
      <w:pPr>
        <w:ind w:firstLine="708"/>
        <w:jc w:val="both"/>
        <w:rPr>
          <w:sz w:val="28"/>
          <w:szCs w:val="28"/>
        </w:rPr>
      </w:pPr>
      <w:r w:rsidRPr="0001679F">
        <w:rPr>
          <w:sz w:val="28"/>
          <w:szCs w:val="28"/>
        </w:rPr>
        <w:t>- обучающимся 1-4 классов;</w:t>
      </w:r>
    </w:p>
    <w:p w14:paraId="37C1AA97" w14:textId="77777777" w:rsidR="0001679F" w:rsidRPr="0001679F" w:rsidRDefault="0001679F" w:rsidP="0001679F">
      <w:pPr>
        <w:ind w:firstLine="708"/>
        <w:jc w:val="both"/>
        <w:rPr>
          <w:sz w:val="28"/>
          <w:szCs w:val="28"/>
        </w:rPr>
      </w:pPr>
      <w:r w:rsidRPr="0001679F">
        <w:rPr>
          <w:sz w:val="28"/>
          <w:szCs w:val="28"/>
        </w:rPr>
        <w:t xml:space="preserve">- обучающимся 5-11 классов общеобразовательных учреждений из семей, в составе которых есть три и более детей в возрасте до 18 лет (далее многодетные семьи); </w:t>
      </w:r>
    </w:p>
    <w:p w14:paraId="1BBA39DA" w14:textId="77777777" w:rsidR="0001679F" w:rsidRPr="0001679F" w:rsidRDefault="0001679F" w:rsidP="0001679F">
      <w:pPr>
        <w:ind w:firstLine="708"/>
        <w:jc w:val="both"/>
        <w:rPr>
          <w:sz w:val="28"/>
          <w:szCs w:val="28"/>
        </w:rPr>
      </w:pPr>
      <w:r w:rsidRPr="0001679F">
        <w:rPr>
          <w:sz w:val="28"/>
          <w:szCs w:val="28"/>
        </w:rPr>
        <w:t xml:space="preserve">- обучающимся в муниципальных общеобразовательных организациях по образовательным программам основного общего, среднего общего образования; обучающиеся, получающие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w:t>
      </w:r>
      <w:r w:rsidRPr="0001679F">
        <w:rPr>
          <w:sz w:val="28"/>
          <w:szCs w:val="28"/>
        </w:rPr>
        <w:lastRenderedPageBreak/>
        <w:t xml:space="preserve">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2" w:history="1">
        <w:r w:rsidRPr="0001679F">
          <w:rPr>
            <w:rStyle w:val="a5"/>
            <w:color w:val="auto"/>
            <w:sz w:val="28"/>
            <w:szCs w:val="28"/>
            <w:u w:val="none"/>
          </w:rPr>
          <w:t>пунктом 7 статьи 38</w:t>
        </w:r>
      </w:hyperlink>
      <w:r w:rsidRPr="0001679F">
        <w:rPr>
          <w:sz w:val="28"/>
          <w:szCs w:val="28"/>
        </w:rPr>
        <w:t xml:space="preserve">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Комсомольского муниципального района исходя из стоимости питания одного обучающегося (не более 85,12 рублей в день на одного обучающегося), количества учебных дней в календарном году и прогнозируемого среднегодового количества обучающихся 5-11 классов, в пределах бюджетных ассигнований на текущий финансовый год.</w:t>
      </w:r>
    </w:p>
    <w:p w14:paraId="524A0F40" w14:textId="77777777" w:rsidR="0001679F" w:rsidRPr="0001679F" w:rsidRDefault="0001679F" w:rsidP="0001679F">
      <w:pPr>
        <w:ind w:firstLine="708"/>
        <w:jc w:val="both"/>
        <w:rPr>
          <w:sz w:val="28"/>
          <w:szCs w:val="28"/>
        </w:rPr>
      </w:pPr>
      <w:r w:rsidRPr="0001679F">
        <w:rPr>
          <w:sz w:val="28"/>
          <w:szCs w:val="28"/>
        </w:rPr>
        <w:t>6.2. За счет средств бюджета Комсомольского муниципального района:</w:t>
      </w:r>
    </w:p>
    <w:p w14:paraId="7E37E6C8" w14:textId="77777777" w:rsidR="0001679F" w:rsidRPr="0001679F" w:rsidRDefault="0001679F" w:rsidP="0001679F">
      <w:pPr>
        <w:ind w:firstLine="708"/>
        <w:jc w:val="both"/>
        <w:rPr>
          <w:sz w:val="28"/>
          <w:szCs w:val="28"/>
        </w:rPr>
      </w:pPr>
      <w:r w:rsidRPr="0001679F">
        <w:rPr>
          <w:sz w:val="28"/>
          <w:szCs w:val="28"/>
        </w:rPr>
        <w:t xml:space="preserve">- обучающимся, являющимися детьми-инвалидами и детьми с ограниченными возможностями здоровья (далее ОВЗ); </w:t>
      </w:r>
    </w:p>
    <w:p w14:paraId="419D935F" w14:textId="77777777" w:rsidR="0001679F" w:rsidRPr="0001679F" w:rsidRDefault="0001679F" w:rsidP="0001679F">
      <w:pPr>
        <w:ind w:firstLine="708"/>
        <w:jc w:val="both"/>
        <w:rPr>
          <w:sz w:val="28"/>
          <w:szCs w:val="28"/>
        </w:rPr>
      </w:pPr>
      <w:r w:rsidRPr="0001679F">
        <w:rPr>
          <w:sz w:val="28"/>
          <w:szCs w:val="28"/>
        </w:rPr>
        <w:t xml:space="preserve">- детям-сиротам, и детям, оставшимся без попечения родителей, обучающихся в муниципальных общеобразовательных организациях по образовательным программам основного общего, среднего общего образования. </w:t>
      </w:r>
    </w:p>
    <w:p w14:paraId="552B8225" w14:textId="77777777" w:rsidR="0001679F" w:rsidRPr="0001679F" w:rsidRDefault="0001679F" w:rsidP="0001679F">
      <w:pPr>
        <w:ind w:firstLine="708"/>
        <w:jc w:val="both"/>
        <w:rPr>
          <w:sz w:val="28"/>
          <w:szCs w:val="28"/>
        </w:rPr>
      </w:pPr>
      <w:r w:rsidRPr="0001679F">
        <w:rPr>
          <w:sz w:val="28"/>
          <w:szCs w:val="28"/>
        </w:rPr>
        <w:t>Перечисление средств Управлением образования осуществляется на лицевые счета муниципальных общеобразовательных учреждений, предназначенных для учета операций со средствами, предоставленными общеобразовательными учреждениями в соответствии с Бюджетным кодексом РФ, открытые в Управлении Федерального казначейства по Ивановской области, на основании сводной бюджетной росписи на текущий финансовый год.».</w:t>
      </w:r>
    </w:p>
    <w:p w14:paraId="012CAF18" w14:textId="77777777" w:rsidR="0001679F" w:rsidRPr="0001679F" w:rsidRDefault="0001679F" w:rsidP="0001679F">
      <w:pPr>
        <w:ind w:firstLine="708"/>
        <w:jc w:val="both"/>
        <w:rPr>
          <w:sz w:val="28"/>
          <w:szCs w:val="28"/>
        </w:rPr>
      </w:pPr>
      <w:r w:rsidRPr="0001679F">
        <w:rPr>
          <w:sz w:val="28"/>
          <w:szCs w:val="28"/>
        </w:rPr>
        <w:t>2. Настоящее Постановление вступает в силу с момента подписания и распространяет свое действие на правоотношения, возникшие с 01.01.2026г.</w:t>
      </w:r>
    </w:p>
    <w:p w14:paraId="2A45E38B" w14:textId="77777777" w:rsidR="0001679F" w:rsidRPr="0001679F" w:rsidRDefault="0001679F" w:rsidP="0001679F">
      <w:pPr>
        <w:ind w:firstLine="708"/>
        <w:jc w:val="both"/>
        <w:rPr>
          <w:sz w:val="28"/>
          <w:szCs w:val="28"/>
        </w:rPr>
      </w:pPr>
      <w:r w:rsidRPr="0001679F">
        <w:rPr>
          <w:sz w:val="28"/>
          <w:szCs w:val="28"/>
        </w:rPr>
        <w:t>3. Контроль за выполнением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1679F" w:rsidRPr="0001679F" w14:paraId="6ABAA1DE" w14:textId="77777777" w:rsidTr="00C70293">
        <w:tc>
          <w:tcPr>
            <w:tcW w:w="9286" w:type="dxa"/>
            <w:tcBorders>
              <w:top w:val="nil"/>
              <w:left w:val="nil"/>
              <w:bottom w:val="nil"/>
              <w:right w:val="nil"/>
            </w:tcBorders>
          </w:tcPr>
          <w:p w14:paraId="56370B56" w14:textId="77777777" w:rsidR="0001679F" w:rsidRPr="0001679F" w:rsidRDefault="0001679F" w:rsidP="00C70293">
            <w:pPr>
              <w:jc w:val="both"/>
            </w:pPr>
          </w:p>
          <w:p w14:paraId="18BABE4B" w14:textId="77777777" w:rsidR="0001679F" w:rsidRPr="0001679F" w:rsidRDefault="0001679F" w:rsidP="00C70293">
            <w:pPr>
              <w:jc w:val="both"/>
            </w:pPr>
          </w:p>
          <w:p w14:paraId="4F230F86" w14:textId="77777777" w:rsidR="0001679F" w:rsidRPr="0001679F" w:rsidRDefault="0001679F" w:rsidP="00C70293">
            <w:pPr>
              <w:jc w:val="both"/>
            </w:pPr>
          </w:p>
          <w:p w14:paraId="0F175E13" w14:textId="77777777" w:rsidR="0001679F" w:rsidRPr="0001679F" w:rsidRDefault="0001679F" w:rsidP="00C70293">
            <w:pPr>
              <w:jc w:val="both"/>
            </w:pPr>
          </w:p>
          <w:p w14:paraId="0E80C2F1" w14:textId="77777777" w:rsidR="0001679F" w:rsidRPr="0001679F" w:rsidRDefault="0001679F" w:rsidP="00C70293">
            <w:pPr>
              <w:jc w:val="both"/>
              <w:rPr>
                <w:b/>
                <w:sz w:val="28"/>
                <w:szCs w:val="28"/>
              </w:rPr>
            </w:pPr>
            <w:r w:rsidRPr="0001679F">
              <w:rPr>
                <w:b/>
                <w:sz w:val="28"/>
                <w:szCs w:val="28"/>
              </w:rPr>
              <w:t xml:space="preserve">Глава Комсомольского </w:t>
            </w:r>
          </w:p>
          <w:p w14:paraId="7CC34853" w14:textId="77777777" w:rsidR="0001679F" w:rsidRPr="0001679F" w:rsidRDefault="0001679F" w:rsidP="00C70293">
            <w:pPr>
              <w:jc w:val="both"/>
              <w:rPr>
                <w:b/>
                <w:sz w:val="28"/>
                <w:szCs w:val="28"/>
              </w:rPr>
            </w:pPr>
            <w:r w:rsidRPr="0001679F">
              <w:rPr>
                <w:b/>
                <w:sz w:val="28"/>
                <w:szCs w:val="28"/>
              </w:rPr>
              <w:t xml:space="preserve">муниципального района                                                       О.В.Бузулуцкая                                            </w:t>
            </w:r>
          </w:p>
        </w:tc>
      </w:tr>
    </w:tbl>
    <w:p w14:paraId="169C06F5" w14:textId="77777777" w:rsidR="0001679F" w:rsidRPr="0001679F" w:rsidRDefault="0001679F" w:rsidP="0001679F"/>
    <w:p w14:paraId="7AC3B147" w14:textId="77777777" w:rsidR="0001679F" w:rsidRPr="0001679F" w:rsidRDefault="0001679F" w:rsidP="0001679F"/>
    <w:p w14:paraId="4074ED8D" w14:textId="77777777" w:rsidR="0001679F" w:rsidRPr="0001679F" w:rsidRDefault="0001679F" w:rsidP="0001679F"/>
    <w:p w14:paraId="60C9FE55" w14:textId="77777777" w:rsidR="0001679F" w:rsidRPr="0001679F" w:rsidRDefault="0001679F" w:rsidP="0001679F"/>
    <w:p w14:paraId="402EE0FD" w14:textId="77777777" w:rsidR="0001679F" w:rsidRPr="0001679F" w:rsidRDefault="0001679F" w:rsidP="0001679F"/>
    <w:p w14:paraId="049DBDB0" w14:textId="77777777" w:rsidR="0001679F" w:rsidRPr="0001679F" w:rsidRDefault="0001679F" w:rsidP="0001679F">
      <w:pPr>
        <w:jc w:val="center"/>
      </w:pPr>
      <w:r w:rsidRPr="0001679F">
        <w:rPr>
          <w:noProof/>
        </w:rPr>
        <w:lastRenderedPageBreak/>
        <w:drawing>
          <wp:inline distT="0" distB="0" distL="0" distR="0" wp14:anchorId="0B520474" wp14:editId="648187AB">
            <wp:extent cx="541655" cy="677545"/>
            <wp:effectExtent l="19050" t="0" r="0" b="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1655" cy="677545"/>
                    </a:xfrm>
                    <a:prstGeom prst="rect">
                      <a:avLst/>
                    </a:prstGeom>
                    <a:noFill/>
                    <a:ln w="9525">
                      <a:noFill/>
                      <a:miter lim="800000"/>
                      <a:headEnd/>
                      <a:tailEnd/>
                    </a:ln>
                  </pic:spPr>
                </pic:pic>
              </a:graphicData>
            </a:graphic>
          </wp:inline>
        </w:drawing>
      </w:r>
    </w:p>
    <w:p w14:paraId="3282C7BB" w14:textId="77777777" w:rsidR="0001679F" w:rsidRPr="0001679F" w:rsidRDefault="0001679F" w:rsidP="0001679F">
      <w:pPr>
        <w:jc w:val="center"/>
      </w:pPr>
    </w:p>
    <w:p w14:paraId="5E350CA6" w14:textId="77777777" w:rsidR="0001679F" w:rsidRPr="0001679F" w:rsidRDefault="0001679F" w:rsidP="003D2CEA">
      <w:pPr>
        <w:pStyle w:val="1"/>
        <w:jc w:val="center"/>
        <w:rPr>
          <w:sz w:val="36"/>
        </w:rPr>
      </w:pPr>
      <w:r w:rsidRPr="0001679F">
        <w:rPr>
          <w:sz w:val="36"/>
        </w:rPr>
        <w:t>ПОСТАНОВЛЕНИЕ</w:t>
      </w:r>
    </w:p>
    <w:p w14:paraId="34333397" w14:textId="77777777" w:rsidR="0001679F" w:rsidRPr="0001679F" w:rsidRDefault="0001679F" w:rsidP="0001679F">
      <w:pPr>
        <w:jc w:val="center"/>
        <w:rPr>
          <w:b/>
        </w:rPr>
      </w:pPr>
      <w:r w:rsidRPr="0001679F">
        <w:rPr>
          <w:b/>
        </w:rPr>
        <w:t>АДМИНИСТРАЦИИ</w:t>
      </w:r>
    </w:p>
    <w:p w14:paraId="2B4F084A" w14:textId="77777777" w:rsidR="0001679F" w:rsidRPr="0001679F" w:rsidRDefault="0001679F" w:rsidP="0001679F">
      <w:pPr>
        <w:jc w:val="center"/>
        <w:rPr>
          <w:b/>
        </w:rPr>
      </w:pPr>
      <w:r w:rsidRPr="0001679F">
        <w:rPr>
          <w:b/>
        </w:rPr>
        <w:t xml:space="preserve"> КОМСОМОЛЬСКОГО МУНИЦИПАЛЬНОГО РАЙОНА</w:t>
      </w:r>
    </w:p>
    <w:p w14:paraId="11FDCFF5" w14:textId="77777777" w:rsidR="0001679F" w:rsidRPr="0001679F" w:rsidRDefault="0001679F" w:rsidP="0001679F">
      <w:pPr>
        <w:jc w:val="center"/>
        <w:rPr>
          <w:b/>
        </w:rPr>
      </w:pPr>
      <w:r w:rsidRPr="0001679F">
        <w:rPr>
          <w:b/>
        </w:rPr>
        <w:t>ИВАНОВСКОЙ ОБЛАСТИ</w:t>
      </w:r>
    </w:p>
    <w:tbl>
      <w:tblPr>
        <w:tblW w:w="9072" w:type="dxa"/>
        <w:tblInd w:w="700"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679F" w:rsidRPr="0001679F" w14:paraId="4C0D577D" w14:textId="77777777" w:rsidTr="00C70293">
        <w:trPr>
          <w:trHeight w:val="100"/>
        </w:trPr>
        <w:tc>
          <w:tcPr>
            <w:tcW w:w="9072" w:type="dxa"/>
            <w:gridSpan w:val="10"/>
            <w:tcBorders>
              <w:top w:val="thinThickThinSmallGap" w:sz="24" w:space="0" w:color="auto"/>
              <w:left w:val="nil"/>
              <w:bottom w:val="nil"/>
              <w:right w:val="nil"/>
            </w:tcBorders>
          </w:tcPr>
          <w:p w14:paraId="511FB202" w14:textId="77777777" w:rsidR="0001679F" w:rsidRPr="0001679F" w:rsidRDefault="0001679F" w:rsidP="00C70293">
            <w:pPr>
              <w:pStyle w:val="a6"/>
              <w:jc w:val="center"/>
              <w:rPr>
                <w:rFonts w:ascii="Times New Roman" w:hAnsi="Times New Roman"/>
                <w:sz w:val="20"/>
              </w:rPr>
            </w:pPr>
            <w:r w:rsidRPr="0001679F">
              <w:rPr>
                <w:rFonts w:ascii="Times New Roman" w:hAnsi="Times New Roman"/>
                <w:sz w:val="20"/>
              </w:rPr>
              <w:t>155150, Ивановская область, г.Комсомольск, ул.50 лет ВЛКСМ, д.2, ИНН 3714002224,КПП 371401001,</w:t>
            </w:r>
          </w:p>
          <w:p w14:paraId="47FCE5EC" w14:textId="77777777" w:rsidR="0001679F" w:rsidRPr="0001679F" w:rsidRDefault="0001679F" w:rsidP="00C70293">
            <w:pPr>
              <w:pStyle w:val="a6"/>
              <w:jc w:val="center"/>
              <w:rPr>
                <w:rFonts w:ascii="Times New Roman" w:hAnsi="Times New Roman"/>
              </w:rPr>
            </w:pPr>
            <w:r w:rsidRPr="0001679F">
              <w:rPr>
                <w:rFonts w:ascii="Times New Roman" w:hAnsi="Times New Roman"/>
                <w:sz w:val="20"/>
              </w:rPr>
              <w:t xml:space="preserve">ОГРН 1023701625595, Тел./Факс (49352) 4-11-78, e-mail: </w:t>
            </w:r>
            <w:r w:rsidRPr="0001679F">
              <w:rPr>
                <w:rStyle w:val="a5"/>
                <w:rFonts w:ascii="Times New Roman" w:hAnsi="Times New Roman"/>
                <w:sz w:val="20"/>
                <w:shd w:val="clear" w:color="auto" w:fill="FFFFFF"/>
              </w:rPr>
              <w:t>admin.komsomolsk@mail.ru</w:t>
            </w:r>
          </w:p>
        </w:tc>
      </w:tr>
      <w:tr w:rsidR="0001679F" w:rsidRPr="0001679F" w14:paraId="3399FD6A" w14:textId="77777777" w:rsidTr="00C70293">
        <w:tblPrEx>
          <w:tblBorders>
            <w:top w:val="none" w:sz="0" w:space="0" w:color="auto"/>
          </w:tblBorders>
        </w:tblPrEx>
        <w:trPr>
          <w:gridAfter w:val="1"/>
          <w:wAfter w:w="497" w:type="dxa"/>
          <w:trHeight w:val="415"/>
        </w:trPr>
        <w:tc>
          <w:tcPr>
            <w:tcW w:w="1582" w:type="dxa"/>
          </w:tcPr>
          <w:p w14:paraId="36E23E90" w14:textId="77777777" w:rsidR="0001679F" w:rsidRPr="0001679F" w:rsidRDefault="0001679F" w:rsidP="00C70293">
            <w:pPr>
              <w:ind w:right="-108"/>
              <w:jc w:val="center"/>
              <w:rPr>
                <w:szCs w:val="28"/>
              </w:rPr>
            </w:pPr>
          </w:p>
        </w:tc>
        <w:tc>
          <w:tcPr>
            <w:tcW w:w="360" w:type="dxa"/>
          </w:tcPr>
          <w:p w14:paraId="2086E039" w14:textId="77777777" w:rsidR="0001679F" w:rsidRPr="0001679F" w:rsidRDefault="0001679F" w:rsidP="00C70293">
            <w:pPr>
              <w:ind w:right="-108"/>
              <w:rPr>
                <w:szCs w:val="28"/>
              </w:rPr>
            </w:pPr>
          </w:p>
          <w:p w14:paraId="7154B03D" w14:textId="77777777" w:rsidR="0001679F" w:rsidRPr="0001679F" w:rsidRDefault="0001679F" w:rsidP="00C70293">
            <w:pPr>
              <w:ind w:right="-108"/>
              <w:jc w:val="center"/>
            </w:pPr>
            <w:r w:rsidRPr="0001679F">
              <w:rPr>
                <w:szCs w:val="28"/>
              </w:rPr>
              <w:t>«</w:t>
            </w:r>
          </w:p>
        </w:tc>
        <w:tc>
          <w:tcPr>
            <w:tcW w:w="610" w:type="dxa"/>
            <w:tcBorders>
              <w:bottom w:val="single" w:sz="4" w:space="0" w:color="auto"/>
            </w:tcBorders>
            <w:vAlign w:val="bottom"/>
          </w:tcPr>
          <w:p w14:paraId="58FA0394" w14:textId="77777777" w:rsidR="0001679F" w:rsidRPr="0001679F" w:rsidRDefault="0001679F" w:rsidP="00C70293">
            <w:pPr>
              <w:ind w:right="-108"/>
              <w:jc w:val="center"/>
              <w:rPr>
                <w:szCs w:val="28"/>
              </w:rPr>
            </w:pPr>
            <w:r w:rsidRPr="0001679F">
              <w:rPr>
                <w:szCs w:val="28"/>
              </w:rPr>
              <w:t>07</w:t>
            </w:r>
          </w:p>
        </w:tc>
        <w:tc>
          <w:tcPr>
            <w:tcW w:w="540" w:type="dxa"/>
            <w:vAlign w:val="bottom"/>
          </w:tcPr>
          <w:p w14:paraId="0A682281" w14:textId="77777777" w:rsidR="0001679F" w:rsidRPr="0001679F" w:rsidRDefault="0001679F" w:rsidP="00C70293">
            <w:pPr>
              <w:ind w:left="-734" w:firstLine="720"/>
              <w:rPr>
                <w:szCs w:val="28"/>
              </w:rPr>
            </w:pPr>
            <w:r w:rsidRPr="0001679F">
              <w:rPr>
                <w:szCs w:val="28"/>
              </w:rPr>
              <w:t>»</w:t>
            </w:r>
          </w:p>
        </w:tc>
        <w:tc>
          <w:tcPr>
            <w:tcW w:w="1728" w:type="dxa"/>
            <w:tcBorders>
              <w:bottom w:val="single" w:sz="4" w:space="0" w:color="auto"/>
            </w:tcBorders>
            <w:vAlign w:val="bottom"/>
          </w:tcPr>
          <w:p w14:paraId="58006B41" w14:textId="77777777" w:rsidR="0001679F" w:rsidRPr="0001679F" w:rsidRDefault="0001679F" w:rsidP="00C70293">
            <w:pPr>
              <w:jc w:val="center"/>
              <w:rPr>
                <w:szCs w:val="28"/>
              </w:rPr>
            </w:pPr>
            <w:r w:rsidRPr="0001679F">
              <w:rPr>
                <w:szCs w:val="28"/>
              </w:rPr>
              <w:t>04</w:t>
            </w:r>
          </w:p>
        </w:tc>
        <w:tc>
          <w:tcPr>
            <w:tcW w:w="1417" w:type="dxa"/>
            <w:vAlign w:val="bottom"/>
          </w:tcPr>
          <w:p w14:paraId="231F85E4" w14:textId="77777777" w:rsidR="0001679F" w:rsidRPr="0001679F" w:rsidRDefault="0001679F" w:rsidP="00C70293">
            <w:pPr>
              <w:rPr>
                <w:szCs w:val="28"/>
              </w:rPr>
            </w:pPr>
            <w:r w:rsidRPr="0001679F">
              <w:rPr>
                <w:szCs w:val="28"/>
              </w:rPr>
              <w:t>2026г.  №</w:t>
            </w:r>
          </w:p>
        </w:tc>
        <w:tc>
          <w:tcPr>
            <w:tcW w:w="1038" w:type="dxa"/>
            <w:tcBorders>
              <w:left w:val="nil"/>
              <w:bottom w:val="single" w:sz="4" w:space="0" w:color="auto"/>
            </w:tcBorders>
            <w:vAlign w:val="bottom"/>
          </w:tcPr>
          <w:p w14:paraId="0B60372D" w14:textId="77777777" w:rsidR="0001679F" w:rsidRPr="0001679F" w:rsidRDefault="0001679F" w:rsidP="00C70293">
            <w:pPr>
              <w:jc w:val="center"/>
              <w:rPr>
                <w:szCs w:val="28"/>
              </w:rPr>
            </w:pPr>
            <w:r w:rsidRPr="0001679F">
              <w:rPr>
                <w:szCs w:val="28"/>
              </w:rPr>
              <w:t>59</w:t>
            </w:r>
          </w:p>
        </w:tc>
        <w:tc>
          <w:tcPr>
            <w:tcW w:w="520" w:type="dxa"/>
            <w:tcBorders>
              <w:left w:val="nil"/>
            </w:tcBorders>
            <w:vAlign w:val="bottom"/>
          </w:tcPr>
          <w:p w14:paraId="0531676F" w14:textId="77777777" w:rsidR="0001679F" w:rsidRPr="0001679F" w:rsidRDefault="0001679F" w:rsidP="00C70293">
            <w:pPr>
              <w:jc w:val="center"/>
              <w:rPr>
                <w:szCs w:val="28"/>
              </w:rPr>
            </w:pPr>
          </w:p>
        </w:tc>
        <w:tc>
          <w:tcPr>
            <w:tcW w:w="780" w:type="dxa"/>
            <w:tcBorders>
              <w:left w:val="nil"/>
            </w:tcBorders>
            <w:vAlign w:val="bottom"/>
          </w:tcPr>
          <w:p w14:paraId="5359B5A3" w14:textId="77777777" w:rsidR="0001679F" w:rsidRPr="0001679F" w:rsidRDefault="0001679F" w:rsidP="00C70293">
            <w:pPr>
              <w:jc w:val="center"/>
            </w:pPr>
          </w:p>
        </w:tc>
      </w:tr>
    </w:tbl>
    <w:p w14:paraId="359BA51F" w14:textId="77777777" w:rsidR="0001679F" w:rsidRPr="0001679F" w:rsidRDefault="0001679F" w:rsidP="0001679F">
      <w:pPr>
        <w:jc w:val="center"/>
        <w:rPr>
          <w:b/>
        </w:rPr>
      </w:pPr>
    </w:p>
    <w:p w14:paraId="2F1A7965" w14:textId="77777777" w:rsidR="0001679F" w:rsidRPr="003D2CEA" w:rsidRDefault="0001679F" w:rsidP="0001679F">
      <w:pPr>
        <w:jc w:val="center"/>
        <w:rPr>
          <w:b/>
          <w:sz w:val="28"/>
          <w:szCs w:val="28"/>
        </w:rPr>
      </w:pPr>
      <w:r w:rsidRPr="003D2CEA">
        <w:rPr>
          <w:b/>
          <w:sz w:val="28"/>
          <w:szCs w:val="28"/>
        </w:rPr>
        <w:t>О признании</w:t>
      </w:r>
      <w:r w:rsidRPr="003D2CEA">
        <w:rPr>
          <w:sz w:val="28"/>
          <w:szCs w:val="28"/>
        </w:rPr>
        <w:t xml:space="preserve"> </w:t>
      </w:r>
      <w:r w:rsidRPr="003D2CEA">
        <w:rPr>
          <w:b/>
          <w:sz w:val="28"/>
          <w:szCs w:val="28"/>
        </w:rPr>
        <w:t>утратившим силу постановления</w:t>
      </w:r>
    </w:p>
    <w:p w14:paraId="25AFD715" w14:textId="77777777" w:rsidR="0001679F" w:rsidRPr="003D2CEA" w:rsidRDefault="0001679F" w:rsidP="0001679F">
      <w:pPr>
        <w:jc w:val="center"/>
        <w:rPr>
          <w:b/>
          <w:sz w:val="28"/>
          <w:szCs w:val="28"/>
        </w:rPr>
      </w:pPr>
      <w:r w:rsidRPr="003D2CEA">
        <w:rPr>
          <w:b/>
          <w:sz w:val="28"/>
          <w:szCs w:val="28"/>
        </w:rPr>
        <w:t xml:space="preserve">Администрации Комсомольского муниципального </w:t>
      </w:r>
    </w:p>
    <w:p w14:paraId="65DB0DBA" w14:textId="77777777" w:rsidR="0001679F" w:rsidRPr="003D2CEA" w:rsidRDefault="0001679F" w:rsidP="0001679F">
      <w:pPr>
        <w:jc w:val="center"/>
        <w:rPr>
          <w:b/>
          <w:sz w:val="28"/>
          <w:szCs w:val="28"/>
        </w:rPr>
      </w:pPr>
      <w:r w:rsidRPr="003D2CEA">
        <w:rPr>
          <w:b/>
          <w:sz w:val="28"/>
          <w:szCs w:val="28"/>
        </w:rPr>
        <w:t>района от 19.06.2013 №498 «Об утверждении Порядка представления сведений о расходах муниципальных служащих Администрации Комсомольского муниципального района, а также о расходах их супругов и несовершеннолетних детей»</w:t>
      </w:r>
    </w:p>
    <w:p w14:paraId="1FAA9541" w14:textId="77777777" w:rsidR="0001679F" w:rsidRPr="003D2CEA" w:rsidRDefault="0001679F" w:rsidP="0001679F">
      <w:pPr>
        <w:jc w:val="center"/>
        <w:rPr>
          <w:b/>
          <w:sz w:val="28"/>
          <w:szCs w:val="28"/>
        </w:rPr>
      </w:pPr>
    </w:p>
    <w:p w14:paraId="6E2C9BAD" w14:textId="77777777" w:rsidR="0001679F" w:rsidRPr="003D2CEA" w:rsidRDefault="0001679F" w:rsidP="0001679F">
      <w:pPr>
        <w:ind w:firstLine="708"/>
        <w:rPr>
          <w:b/>
          <w:sz w:val="28"/>
          <w:szCs w:val="28"/>
        </w:rPr>
      </w:pPr>
      <w:r w:rsidRPr="003D2CEA">
        <w:rPr>
          <w:sz w:val="28"/>
          <w:szCs w:val="28"/>
        </w:rPr>
        <w:t>В соответствии с Федеральными законами от 02.03.2007 №25-ФЗ «О муниципальной службе в Российской Федерации», от 25.12.2008 № 273-ФЗ "О противодействии коррупции», от 03.12.2012 №230-ФЗ «О контроле за соответствием расходов лиц, замещающих государственные должности, и иных лиц их доходам», Законом Ивановской области от 04.10.2016 №76-ОЗ «Об осуществлении контроля за расходами отдельных категорий лиц», Указом Губернатора Ивановской области от 15.01.2018 №4-уг «О мерах по реализации отдельных положений Федерального закона от 03.12.2012 №230-ФЗ «О контроле за соответствием расходов лиц, замещающих государственные должности, и иных лиц их доходам» и Закона Ивановской области от 04.10.2016 №76-ОЗ «Об осуществлении контроля за расходами отдельных категорий лиц», руководствуясь Уставом Комсомольского муниципального района Ивановской области, Администрация Комсомольского муниципального района</w:t>
      </w:r>
      <w:r w:rsidRPr="003D2CEA">
        <w:rPr>
          <w:b/>
          <w:sz w:val="28"/>
          <w:szCs w:val="28"/>
        </w:rPr>
        <w:t xml:space="preserve"> постановляет:</w:t>
      </w:r>
    </w:p>
    <w:p w14:paraId="405D3D79" w14:textId="77777777" w:rsidR="0001679F" w:rsidRPr="003D2CEA" w:rsidRDefault="0001679F" w:rsidP="0001679F">
      <w:pPr>
        <w:ind w:firstLine="708"/>
        <w:rPr>
          <w:b/>
          <w:sz w:val="28"/>
          <w:szCs w:val="28"/>
        </w:rPr>
      </w:pPr>
    </w:p>
    <w:p w14:paraId="540C2E16" w14:textId="77777777" w:rsidR="0001679F" w:rsidRPr="003D2CEA" w:rsidRDefault="0001679F" w:rsidP="0001679F">
      <w:pPr>
        <w:pStyle w:val="af1"/>
        <w:numPr>
          <w:ilvl w:val="0"/>
          <w:numId w:val="38"/>
        </w:numPr>
        <w:spacing w:after="0" w:line="240" w:lineRule="auto"/>
        <w:ind w:left="0" w:firstLine="708"/>
        <w:contextualSpacing/>
        <w:jc w:val="both"/>
        <w:rPr>
          <w:rFonts w:ascii="Times New Roman" w:hAnsi="Times New Roman" w:cs="Times New Roman"/>
          <w:bCs/>
          <w:sz w:val="28"/>
          <w:szCs w:val="28"/>
        </w:rPr>
      </w:pPr>
      <w:r w:rsidRPr="003D2CEA">
        <w:rPr>
          <w:rFonts w:ascii="Times New Roman" w:hAnsi="Times New Roman" w:cs="Times New Roman"/>
          <w:bCs/>
          <w:sz w:val="28"/>
          <w:szCs w:val="28"/>
        </w:rPr>
        <w:t>Признать утратившим силу постановление Администрации Комсомольского муниципального района от 19.06.2013 №498 «Об утверждении Порядка представления сведений о расходах муниципальных служащих Администрации Комсомольского муниципального района, а также о расходах их супругов и несовершеннолетних детей».</w:t>
      </w:r>
    </w:p>
    <w:p w14:paraId="7250E7BE" w14:textId="77777777" w:rsidR="0001679F" w:rsidRPr="003D2CEA" w:rsidRDefault="0001679F" w:rsidP="0001679F">
      <w:pPr>
        <w:pStyle w:val="ConsPlusNormal"/>
        <w:ind w:firstLine="708"/>
        <w:jc w:val="both"/>
        <w:rPr>
          <w:rFonts w:ascii="Times New Roman" w:hAnsi="Times New Roman" w:cs="Times New Roman"/>
          <w:b/>
          <w:sz w:val="28"/>
          <w:szCs w:val="28"/>
        </w:rPr>
      </w:pPr>
      <w:r w:rsidRPr="003D2CEA">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p>
    <w:p w14:paraId="24D7577D" w14:textId="77777777" w:rsidR="0001679F" w:rsidRPr="003D2CEA" w:rsidRDefault="0001679F" w:rsidP="0001679F">
      <w:pPr>
        <w:ind w:firstLine="708"/>
        <w:rPr>
          <w:bCs/>
          <w:sz w:val="28"/>
          <w:szCs w:val="28"/>
        </w:rPr>
      </w:pPr>
      <w:r w:rsidRPr="003D2CEA">
        <w:rPr>
          <w:bCs/>
          <w:sz w:val="28"/>
          <w:szCs w:val="28"/>
        </w:rPr>
        <w:lastRenderedPageBreak/>
        <w:t>3.</w:t>
      </w:r>
      <w:r w:rsidRPr="003D2CEA">
        <w:rPr>
          <w:bCs/>
          <w:sz w:val="28"/>
          <w:szCs w:val="28"/>
        </w:rPr>
        <w:tab/>
        <w:t>Настоящее постановление вступает в силу с момента подписания.</w:t>
      </w:r>
    </w:p>
    <w:p w14:paraId="74442CCD" w14:textId="77777777" w:rsidR="0001679F" w:rsidRPr="003D2CEA" w:rsidRDefault="0001679F" w:rsidP="0001679F">
      <w:pPr>
        <w:rPr>
          <w:b/>
          <w:sz w:val="28"/>
          <w:szCs w:val="28"/>
        </w:rPr>
      </w:pPr>
    </w:p>
    <w:p w14:paraId="76779EDE" w14:textId="77777777" w:rsidR="0001679F" w:rsidRPr="003D2CEA" w:rsidRDefault="0001679F" w:rsidP="0001679F">
      <w:pPr>
        <w:rPr>
          <w:b/>
          <w:sz w:val="28"/>
          <w:szCs w:val="28"/>
        </w:rPr>
      </w:pPr>
      <w:r w:rsidRPr="003D2CEA">
        <w:rPr>
          <w:b/>
          <w:sz w:val="28"/>
          <w:szCs w:val="28"/>
        </w:rPr>
        <w:t>Глава Комсомольского</w:t>
      </w:r>
    </w:p>
    <w:p w14:paraId="6616A827" w14:textId="77777777" w:rsidR="0001679F" w:rsidRPr="003D2CEA" w:rsidRDefault="0001679F" w:rsidP="0001679F">
      <w:pPr>
        <w:rPr>
          <w:b/>
          <w:sz w:val="28"/>
          <w:szCs w:val="28"/>
        </w:rPr>
      </w:pPr>
      <w:r w:rsidRPr="003D2CEA">
        <w:rPr>
          <w:b/>
          <w:sz w:val="28"/>
          <w:szCs w:val="28"/>
        </w:rPr>
        <w:t>муниципального района                                                               О.В. Бузулуцкая</w:t>
      </w:r>
    </w:p>
    <w:p w14:paraId="0E3DC39A" w14:textId="5D5D7BA4" w:rsidR="0001679F" w:rsidRDefault="0001679F" w:rsidP="0001679F">
      <w:pPr>
        <w:pStyle w:val="a6"/>
        <w:jc w:val="center"/>
        <w:rPr>
          <w:rFonts w:ascii="Times New Roman" w:hAnsi="Times New Roman"/>
          <w:b/>
          <w:sz w:val="24"/>
          <w:szCs w:val="24"/>
        </w:rPr>
      </w:pPr>
    </w:p>
    <w:p w14:paraId="665D30F2" w14:textId="202BA31C" w:rsidR="003D2CEA" w:rsidRDefault="003D2CEA" w:rsidP="0001679F">
      <w:pPr>
        <w:pStyle w:val="a6"/>
        <w:jc w:val="center"/>
        <w:rPr>
          <w:rFonts w:ascii="Times New Roman" w:hAnsi="Times New Roman"/>
          <w:b/>
          <w:sz w:val="24"/>
          <w:szCs w:val="24"/>
        </w:rPr>
      </w:pPr>
    </w:p>
    <w:p w14:paraId="451D31ED" w14:textId="0C113940" w:rsidR="003D2CEA" w:rsidRDefault="003D2CEA" w:rsidP="0001679F">
      <w:pPr>
        <w:pStyle w:val="a6"/>
        <w:jc w:val="center"/>
        <w:rPr>
          <w:rFonts w:ascii="Times New Roman" w:hAnsi="Times New Roman"/>
          <w:b/>
          <w:sz w:val="24"/>
          <w:szCs w:val="24"/>
        </w:rPr>
      </w:pPr>
    </w:p>
    <w:p w14:paraId="0BCE1229" w14:textId="7B9B746D" w:rsidR="003D2CEA" w:rsidRDefault="003D2CEA" w:rsidP="0001679F">
      <w:pPr>
        <w:pStyle w:val="a6"/>
        <w:jc w:val="center"/>
        <w:rPr>
          <w:rFonts w:ascii="Times New Roman" w:hAnsi="Times New Roman"/>
          <w:b/>
          <w:sz w:val="24"/>
          <w:szCs w:val="24"/>
        </w:rPr>
      </w:pPr>
    </w:p>
    <w:p w14:paraId="15CE6905" w14:textId="2A9F9C31" w:rsidR="003D2CEA" w:rsidRDefault="003D2CEA" w:rsidP="0001679F">
      <w:pPr>
        <w:pStyle w:val="a6"/>
        <w:jc w:val="center"/>
        <w:rPr>
          <w:rFonts w:ascii="Times New Roman" w:hAnsi="Times New Roman"/>
          <w:b/>
          <w:sz w:val="24"/>
          <w:szCs w:val="24"/>
        </w:rPr>
      </w:pPr>
    </w:p>
    <w:p w14:paraId="4837C031" w14:textId="1DD50114" w:rsidR="003D2CEA" w:rsidRDefault="003D2CEA" w:rsidP="0001679F">
      <w:pPr>
        <w:pStyle w:val="a6"/>
        <w:jc w:val="center"/>
        <w:rPr>
          <w:rFonts w:ascii="Times New Roman" w:hAnsi="Times New Roman"/>
          <w:b/>
          <w:sz w:val="24"/>
          <w:szCs w:val="24"/>
        </w:rPr>
      </w:pPr>
    </w:p>
    <w:p w14:paraId="0F97179D" w14:textId="3271901E" w:rsidR="003D2CEA" w:rsidRDefault="003D2CEA" w:rsidP="0001679F">
      <w:pPr>
        <w:pStyle w:val="a6"/>
        <w:jc w:val="center"/>
        <w:rPr>
          <w:rFonts w:ascii="Times New Roman" w:hAnsi="Times New Roman"/>
          <w:b/>
          <w:sz w:val="24"/>
          <w:szCs w:val="24"/>
        </w:rPr>
      </w:pPr>
    </w:p>
    <w:p w14:paraId="49B29D93" w14:textId="6453DF9A" w:rsidR="003D2CEA" w:rsidRDefault="003D2CEA" w:rsidP="0001679F">
      <w:pPr>
        <w:pStyle w:val="a6"/>
        <w:jc w:val="center"/>
        <w:rPr>
          <w:rFonts w:ascii="Times New Roman" w:hAnsi="Times New Roman"/>
          <w:b/>
          <w:sz w:val="24"/>
          <w:szCs w:val="24"/>
        </w:rPr>
      </w:pPr>
    </w:p>
    <w:p w14:paraId="00B5F090" w14:textId="5EDA8114" w:rsidR="003D2CEA" w:rsidRDefault="003D2CEA" w:rsidP="0001679F">
      <w:pPr>
        <w:pStyle w:val="a6"/>
        <w:jc w:val="center"/>
        <w:rPr>
          <w:rFonts w:ascii="Times New Roman" w:hAnsi="Times New Roman"/>
          <w:b/>
          <w:sz w:val="24"/>
          <w:szCs w:val="24"/>
        </w:rPr>
      </w:pPr>
    </w:p>
    <w:p w14:paraId="7F96C204" w14:textId="559E1261" w:rsidR="003D2CEA" w:rsidRDefault="003D2CEA" w:rsidP="0001679F">
      <w:pPr>
        <w:pStyle w:val="a6"/>
        <w:jc w:val="center"/>
        <w:rPr>
          <w:rFonts w:ascii="Times New Roman" w:hAnsi="Times New Roman"/>
          <w:b/>
          <w:sz w:val="24"/>
          <w:szCs w:val="24"/>
        </w:rPr>
      </w:pPr>
    </w:p>
    <w:p w14:paraId="2C34080E" w14:textId="6325BB61" w:rsidR="003D2CEA" w:rsidRDefault="003D2CEA" w:rsidP="0001679F">
      <w:pPr>
        <w:pStyle w:val="a6"/>
        <w:jc w:val="center"/>
        <w:rPr>
          <w:rFonts w:ascii="Times New Roman" w:hAnsi="Times New Roman"/>
          <w:b/>
          <w:sz w:val="24"/>
          <w:szCs w:val="24"/>
        </w:rPr>
      </w:pPr>
    </w:p>
    <w:p w14:paraId="39925E37" w14:textId="3F3545FD" w:rsidR="003D2CEA" w:rsidRDefault="003D2CEA" w:rsidP="0001679F">
      <w:pPr>
        <w:pStyle w:val="a6"/>
        <w:jc w:val="center"/>
        <w:rPr>
          <w:rFonts w:ascii="Times New Roman" w:hAnsi="Times New Roman"/>
          <w:b/>
          <w:sz w:val="24"/>
          <w:szCs w:val="24"/>
        </w:rPr>
      </w:pPr>
    </w:p>
    <w:p w14:paraId="79CAC4DC" w14:textId="72EF36D6" w:rsidR="003D2CEA" w:rsidRDefault="003D2CEA" w:rsidP="0001679F">
      <w:pPr>
        <w:pStyle w:val="a6"/>
        <w:jc w:val="center"/>
        <w:rPr>
          <w:rFonts w:ascii="Times New Roman" w:hAnsi="Times New Roman"/>
          <w:b/>
          <w:sz w:val="24"/>
          <w:szCs w:val="24"/>
        </w:rPr>
      </w:pPr>
    </w:p>
    <w:p w14:paraId="5E17A6F4" w14:textId="4C6CB82E" w:rsidR="003D2CEA" w:rsidRDefault="003D2CEA" w:rsidP="0001679F">
      <w:pPr>
        <w:pStyle w:val="a6"/>
        <w:jc w:val="center"/>
        <w:rPr>
          <w:rFonts w:ascii="Times New Roman" w:hAnsi="Times New Roman"/>
          <w:b/>
          <w:sz w:val="24"/>
          <w:szCs w:val="24"/>
        </w:rPr>
      </w:pPr>
    </w:p>
    <w:p w14:paraId="01E298E0" w14:textId="6D0F8CE2" w:rsidR="003D2CEA" w:rsidRDefault="003D2CEA" w:rsidP="0001679F">
      <w:pPr>
        <w:pStyle w:val="a6"/>
        <w:jc w:val="center"/>
        <w:rPr>
          <w:rFonts w:ascii="Times New Roman" w:hAnsi="Times New Roman"/>
          <w:b/>
          <w:sz w:val="24"/>
          <w:szCs w:val="24"/>
        </w:rPr>
      </w:pPr>
    </w:p>
    <w:p w14:paraId="089CAD33" w14:textId="7DAD21B7" w:rsidR="003D2CEA" w:rsidRDefault="003D2CEA" w:rsidP="0001679F">
      <w:pPr>
        <w:pStyle w:val="a6"/>
        <w:jc w:val="center"/>
        <w:rPr>
          <w:rFonts w:ascii="Times New Roman" w:hAnsi="Times New Roman"/>
          <w:b/>
          <w:sz w:val="24"/>
          <w:szCs w:val="24"/>
        </w:rPr>
      </w:pPr>
    </w:p>
    <w:p w14:paraId="75F35F6A" w14:textId="14A0621E" w:rsidR="003D2CEA" w:rsidRDefault="003D2CEA" w:rsidP="0001679F">
      <w:pPr>
        <w:pStyle w:val="a6"/>
        <w:jc w:val="center"/>
        <w:rPr>
          <w:rFonts w:ascii="Times New Roman" w:hAnsi="Times New Roman"/>
          <w:b/>
          <w:sz w:val="24"/>
          <w:szCs w:val="24"/>
        </w:rPr>
      </w:pPr>
    </w:p>
    <w:p w14:paraId="67E0CF12" w14:textId="3674CBE4" w:rsidR="003D2CEA" w:rsidRDefault="003D2CEA" w:rsidP="0001679F">
      <w:pPr>
        <w:pStyle w:val="a6"/>
        <w:jc w:val="center"/>
        <w:rPr>
          <w:rFonts w:ascii="Times New Roman" w:hAnsi="Times New Roman"/>
          <w:b/>
          <w:sz w:val="24"/>
          <w:szCs w:val="24"/>
        </w:rPr>
      </w:pPr>
    </w:p>
    <w:p w14:paraId="39BEC850" w14:textId="671780C6" w:rsidR="003D2CEA" w:rsidRDefault="003D2CEA" w:rsidP="0001679F">
      <w:pPr>
        <w:pStyle w:val="a6"/>
        <w:jc w:val="center"/>
        <w:rPr>
          <w:rFonts w:ascii="Times New Roman" w:hAnsi="Times New Roman"/>
          <w:b/>
          <w:sz w:val="24"/>
          <w:szCs w:val="24"/>
        </w:rPr>
      </w:pPr>
    </w:p>
    <w:p w14:paraId="0BB4125C" w14:textId="16311284" w:rsidR="003D2CEA" w:rsidRDefault="003D2CEA" w:rsidP="0001679F">
      <w:pPr>
        <w:pStyle w:val="a6"/>
        <w:jc w:val="center"/>
        <w:rPr>
          <w:rFonts w:ascii="Times New Roman" w:hAnsi="Times New Roman"/>
          <w:b/>
          <w:sz w:val="24"/>
          <w:szCs w:val="24"/>
        </w:rPr>
      </w:pPr>
    </w:p>
    <w:p w14:paraId="73A0032E" w14:textId="5CA6E283" w:rsidR="003D2CEA" w:rsidRDefault="003D2CEA" w:rsidP="0001679F">
      <w:pPr>
        <w:pStyle w:val="a6"/>
        <w:jc w:val="center"/>
        <w:rPr>
          <w:rFonts w:ascii="Times New Roman" w:hAnsi="Times New Roman"/>
          <w:b/>
          <w:sz w:val="24"/>
          <w:szCs w:val="24"/>
        </w:rPr>
      </w:pPr>
    </w:p>
    <w:p w14:paraId="094C9D86" w14:textId="5B43E0AA" w:rsidR="003D2CEA" w:rsidRDefault="003D2CEA" w:rsidP="0001679F">
      <w:pPr>
        <w:pStyle w:val="a6"/>
        <w:jc w:val="center"/>
        <w:rPr>
          <w:rFonts w:ascii="Times New Roman" w:hAnsi="Times New Roman"/>
          <w:b/>
          <w:sz w:val="24"/>
          <w:szCs w:val="24"/>
        </w:rPr>
      </w:pPr>
    </w:p>
    <w:p w14:paraId="560EC26E" w14:textId="0F45ECA7" w:rsidR="003D2CEA" w:rsidRDefault="003D2CEA" w:rsidP="0001679F">
      <w:pPr>
        <w:pStyle w:val="a6"/>
        <w:jc w:val="center"/>
        <w:rPr>
          <w:rFonts w:ascii="Times New Roman" w:hAnsi="Times New Roman"/>
          <w:b/>
          <w:sz w:val="24"/>
          <w:szCs w:val="24"/>
        </w:rPr>
      </w:pPr>
    </w:p>
    <w:p w14:paraId="08946B5C" w14:textId="40E74DBD" w:rsidR="003D2CEA" w:rsidRDefault="003D2CEA" w:rsidP="0001679F">
      <w:pPr>
        <w:pStyle w:val="a6"/>
        <w:jc w:val="center"/>
        <w:rPr>
          <w:rFonts w:ascii="Times New Roman" w:hAnsi="Times New Roman"/>
          <w:b/>
          <w:sz w:val="24"/>
          <w:szCs w:val="24"/>
        </w:rPr>
      </w:pPr>
    </w:p>
    <w:p w14:paraId="049E10AC" w14:textId="3EF25520" w:rsidR="003D2CEA" w:rsidRDefault="003D2CEA" w:rsidP="0001679F">
      <w:pPr>
        <w:pStyle w:val="a6"/>
        <w:jc w:val="center"/>
        <w:rPr>
          <w:rFonts w:ascii="Times New Roman" w:hAnsi="Times New Roman"/>
          <w:b/>
          <w:sz w:val="24"/>
          <w:szCs w:val="24"/>
        </w:rPr>
      </w:pPr>
    </w:p>
    <w:p w14:paraId="71B880C4" w14:textId="4E30DEBB" w:rsidR="003D2CEA" w:rsidRDefault="003D2CEA" w:rsidP="0001679F">
      <w:pPr>
        <w:pStyle w:val="a6"/>
        <w:jc w:val="center"/>
        <w:rPr>
          <w:rFonts w:ascii="Times New Roman" w:hAnsi="Times New Roman"/>
          <w:b/>
          <w:sz w:val="24"/>
          <w:szCs w:val="24"/>
        </w:rPr>
      </w:pPr>
    </w:p>
    <w:p w14:paraId="43DD8BC4" w14:textId="2547C442" w:rsidR="003D2CEA" w:rsidRDefault="003D2CEA" w:rsidP="0001679F">
      <w:pPr>
        <w:pStyle w:val="a6"/>
        <w:jc w:val="center"/>
        <w:rPr>
          <w:rFonts w:ascii="Times New Roman" w:hAnsi="Times New Roman"/>
          <w:b/>
          <w:sz w:val="24"/>
          <w:szCs w:val="24"/>
        </w:rPr>
      </w:pPr>
    </w:p>
    <w:p w14:paraId="4D40DA96" w14:textId="4C0E98B0" w:rsidR="003D2CEA" w:rsidRDefault="003D2CEA" w:rsidP="0001679F">
      <w:pPr>
        <w:pStyle w:val="a6"/>
        <w:jc w:val="center"/>
        <w:rPr>
          <w:rFonts w:ascii="Times New Roman" w:hAnsi="Times New Roman"/>
          <w:b/>
          <w:sz w:val="24"/>
          <w:szCs w:val="24"/>
        </w:rPr>
      </w:pPr>
    </w:p>
    <w:p w14:paraId="67047CDD" w14:textId="32371DD3" w:rsidR="003D2CEA" w:rsidRDefault="003D2CEA" w:rsidP="0001679F">
      <w:pPr>
        <w:pStyle w:val="a6"/>
        <w:jc w:val="center"/>
        <w:rPr>
          <w:rFonts w:ascii="Times New Roman" w:hAnsi="Times New Roman"/>
          <w:b/>
          <w:sz w:val="24"/>
          <w:szCs w:val="24"/>
        </w:rPr>
      </w:pPr>
    </w:p>
    <w:p w14:paraId="078004F1" w14:textId="554A4A7F" w:rsidR="003D2CEA" w:rsidRDefault="003D2CEA" w:rsidP="0001679F">
      <w:pPr>
        <w:pStyle w:val="a6"/>
        <w:jc w:val="center"/>
        <w:rPr>
          <w:rFonts w:ascii="Times New Roman" w:hAnsi="Times New Roman"/>
          <w:b/>
          <w:sz w:val="24"/>
          <w:szCs w:val="24"/>
        </w:rPr>
      </w:pPr>
    </w:p>
    <w:p w14:paraId="1E18C5C7" w14:textId="37681C64" w:rsidR="003D2CEA" w:rsidRDefault="003D2CEA" w:rsidP="0001679F">
      <w:pPr>
        <w:pStyle w:val="a6"/>
        <w:jc w:val="center"/>
        <w:rPr>
          <w:rFonts w:ascii="Times New Roman" w:hAnsi="Times New Roman"/>
          <w:b/>
          <w:sz w:val="24"/>
          <w:szCs w:val="24"/>
        </w:rPr>
      </w:pPr>
    </w:p>
    <w:p w14:paraId="3015EB8A" w14:textId="53F9E459" w:rsidR="003D2CEA" w:rsidRDefault="003D2CEA" w:rsidP="0001679F">
      <w:pPr>
        <w:pStyle w:val="a6"/>
        <w:jc w:val="center"/>
        <w:rPr>
          <w:rFonts w:ascii="Times New Roman" w:hAnsi="Times New Roman"/>
          <w:b/>
          <w:sz w:val="24"/>
          <w:szCs w:val="24"/>
        </w:rPr>
      </w:pPr>
    </w:p>
    <w:p w14:paraId="34BA14A8" w14:textId="61B74134" w:rsidR="003D2CEA" w:rsidRDefault="003D2CEA" w:rsidP="0001679F">
      <w:pPr>
        <w:pStyle w:val="a6"/>
        <w:jc w:val="center"/>
        <w:rPr>
          <w:rFonts w:ascii="Times New Roman" w:hAnsi="Times New Roman"/>
          <w:b/>
          <w:sz w:val="24"/>
          <w:szCs w:val="24"/>
        </w:rPr>
      </w:pPr>
    </w:p>
    <w:p w14:paraId="4E4D4F5E" w14:textId="06EA9D12" w:rsidR="003D2CEA" w:rsidRDefault="003D2CEA" w:rsidP="0001679F">
      <w:pPr>
        <w:pStyle w:val="a6"/>
        <w:jc w:val="center"/>
        <w:rPr>
          <w:rFonts w:ascii="Times New Roman" w:hAnsi="Times New Roman"/>
          <w:b/>
          <w:sz w:val="24"/>
          <w:szCs w:val="24"/>
        </w:rPr>
      </w:pPr>
    </w:p>
    <w:p w14:paraId="71987FCC" w14:textId="026BA129" w:rsidR="003D2CEA" w:rsidRDefault="003D2CEA" w:rsidP="0001679F">
      <w:pPr>
        <w:pStyle w:val="a6"/>
        <w:jc w:val="center"/>
        <w:rPr>
          <w:rFonts w:ascii="Times New Roman" w:hAnsi="Times New Roman"/>
          <w:b/>
          <w:sz w:val="24"/>
          <w:szCs w:val="24"/>
        </w:rPr>
      </w:pPr>
    </w:p>
    <w:p w14:paraId="761252AB" w14:textId="37FA73D8" w:rsidR="003D2CEA" w:rsidRDefault="003D2CEA" w:rsidP="0001679F">
      <w:pPr>
        <w:pStyle w:val="a6"/>
        <w:jc w:val="center"/>
        <w:rPr>
          <w:rFonts w:ascii="Times New Roman" w:hAnsi="Times New Roman"/>
          <w:b/>
          <w:sz w:val="24"/>
          <w:szCs w:val="24"/>
        </w:rPr>
      </w:pPr>
    </w:p>
    <w:p w14:paraId="1E3AEA7B" w14:textId="55422F53" w:rsidR="003D2CEA" w:rsidRDefault="003D2CEA" w:rsidP="0001679F">
      <w:pPr>
        <w:pStyle w:val="a6"/>
        <w:jc w:val="center"/>
        <w:rPr>
          <w:rFonts w:ascii="Times New Roman" w:hAnsi="Times New Roman"/>
          <w:b/>
          <w:sz w:val="24"/>
          <w:szCs w:val="24"/>
        </w:rPr>
      </w:pPr>
    </w:p>
    <w:p w14:paraId="671E574B" w14:textId="1207D7C7" w:rsidR="003D2CEA" w:rsidRDefault="003D2CEA" w:rsidP="0001679F">
      <w:pPr>
        <w:pStyle w:val="a6"/>
        <w:jc w:val="center"/>
        <w:rPr>
          <w:rFonts w:ascii="Times New Roman" w:hAnsi="Times New Roman"/>
          <w:b/>
          <w:sz w:val="24"/>
          <w:szCs w:val="24"/>
        </w:rPr>
      </w:pPr>
    </w:p>
    <w:p w14:paraId="51EDA69D" w14:textId="251DAD27" w:rsidR="003D2CEA" w:rsidRDefault="003D2CEA" w:rsidP="0001679F">
      <w:pPr>
        <w:pStyle w:val="a6"/>
        <w:jc w:val="center"/>
        <w:rPr>
          <w:rFonts w:ascii="Times New Roman" w:hAnsi="Times New Roman"/>
          <w:b/>
          <w:sz w:val="24"/>
          <w:szCs w:val="24"/>
        </w:rPr>
      </w:pPr>
    </w:p>
    <w:p w14:paraId="7E887C05" w14:textId="550AB743" w:rsidR="003D2CEA" w:rsidRDefault="003D2CEA" w:rsidP="0001679F">
      <w:pPr>
        <w:pStyle w:val="a6"/>
        <w:jc w:val="center"/>
        <w:rPr>
          <w:rFonts w:ascii="Times New Roman" w:hAnsi="Times New Roman"/>
          <w:b/>
          <w:sz w:val="24"/>
          <w:szCs w:val="24"/>
        </w:rPr>
      </w:pPr>
    </w:p>
    <w:p w14:paraId="17257177" w14:textId="77777777" w:rsidR="003D2CEA" w:rsidRPr="0001679F" w:rsidRDefault="003D2CEA" w:rsidP="0001679F">
      <w:pPr>
        <w:pStyle w:val="a6"/>
        <w:jc w:val="center"/>
        <w:rPr>
          <w:rFonts w:ascii="Times New Roman" w:hAnsi="Times New Roman"/>
          <w:b/>
          <w:sz w:val="24"/>
          <w:szCs w:val="24"/>
        </w:rPr>
      </w:pPr>
    </w:p>
    <w:p w14:paraId="72859FD8" w14:textId="77777777" w:rsidR="0001679F" w:rsidRPr="0001679F" w:rsidRDefault="0001679F" w:rsidP="0001679F">
      <w:pPr>
        <w:pStyle w:val="a6"/>
        <w:jc w:val="center"/>
        <w:rPr>
          <w:rFonts w:ascii="Times New Roman" w:hAnsi="Times New Roman"/>
          <w:b/>
          <w:sz w:val="24"/>
          <w:szCs w:val="24"/>
        </w:rPr>
      </w:pPr>
    </w:p>
    <w:p w14:paraId="2CCC6CFF" w14:textId="5B78EBE0" w:rsidR="0001679F" w:rsidRPr="0001679F" w:rsidRDefault="0001679F" w:rsidP="0001679F">
      <w:pPr>
        <w:jc w:val="center"/>
      </w:pPr>
      <w:r w:rsidRPr="0001679F">
        <w:rPr>
          <w:noProof/>
          <w:color w:val="000080"/>
        </w:rPr>
        <w:lastRenderedPageBreak/>
        <w:drawing>
          <wp:inline distT="0" distB="0" distL="0" distR="0" wp14:anchorId="40558B43" wp14:editId="2310EDA1">
            <wp:extent cx="542925" cy="6762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97E3C71" w14:textId="77777777" w:rsidR="0001679F" w:rsidRPr="0001679F" w:rsidRDefault="0001679F" w:rsidP="0001679F">
      <w:pPr>
        <w:jc w:val="center"/>
      </w:pPr>
    </w:p>
    <w:p w14:paraId="3AE191AB" w14:textId="77777777" w:rsidR="0001679F" w:rsidRPr="0001679F" w:rsidRDefault="0001679F" w:rsidP="003D2CEA">
      <w:pPr>
        <w:pStyle w:val="1"/>
        <w:jc w:val="center"/>
        <w:rPr>
          <w:color w:val="003366"/>
          <w:sz w:val="36"/>
        </w:rPr>
      </w:pPr>
      <w:r w:rsidRPr="0001679F">
        <w:rPr>
          <w:color w:val="003366"/>
          <w:sz w:val="36"/>
        </w:rPr>
        <w:t>ПОСТАНОВЛЕНИЕ</w:t>
      </w:r>
    </w:p>
    <w:p w14:paraId="7A9E260F" w14:textId="77777777" w:rsidR="0001679F" w:rsidRPr="0001679F" w:rsidRDefault="0001679F" w:rsidP="0001679F">
      <w:pPr>
        <w:jc w:val="center"/>
        <w:rPr>
          <w:b/>
          <w:color w:val="003366"/>
        </w:rPr>
      </w:pPr>
      <w:r w:rsidRPr="0001679F">
        <w:rPr>
          <w:b/>
          <w:color w:val="003366"/>
        </w:rPr>
        <w:t>АДМИНИСТРАЦИИ</w:t>
      </w:r>
    </w:p>
    <w:p w14:paraId="2026FE98" w14:textId="77777777" w:rsidR="0001679F" w:rsidRPr="0001679F" w:rsidRDefault="0001679F" w:rsidP="0001679F">
      <w:pPr>
        <w:jc w:val="center"/>
        <w:rPr>
          <w:b/>
          <w:color w:val="003366"/>
        </w:rPr>
      </w:pPr>
      <w:r w:rsidRPr="0001679F">
        <w:rPr>
          <w:b/>
          <w:color w:val="003366"/>
        </w:rPr>
        <w:t xml:space="preserve"> КОМСОМОЛЬСКОГО МУНИЦИПАЛЬНОГО  РАЙОНА</w:t>
      </w:r>
    </w:p>
    <w:p w14:paraId="1301CB7D" w14:textId="77777777" w:rsidR="0001679F" w:rsidRPr="0001679F" w:rsidRDefault="0001679F" w:rsidP="0001679F">
      <w:pPr>
        <w:jc w:val="center"/>
        <w:rPr>
          <w:b/>
          <w:color w:val="003366"/>
        </w:rPr>
      </w:pPr>
      <w:r w:rsidRPr="0001679F">
        <w:rPr>
          <w:b/>
          <w:color w:val="003366"/>
        </w:rPr>
        <w:t>ИВАНОВСКОЙ ОБЛАСТИ</w:t>
      </w:r>
    </w:p>
    <w:p w14:paraId="46E82BB6" w14:textId="77777777" w:rsidR="0001679F" w:rsidRPr="0001679F" w:rsidRDefault="0001679F" w:rsidP="0001679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679F" w:rsidRPr="0001679F" w14:paraId="23FFB453" w14:textId="77777777" w:rsidTr="00C70293">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53E1D2E3" w14:textId="77777777" w:rsidR="0001679F" w:rsidRPr="0001679F" w:rsidRDefault="0001679F" w:rsidP="00C70293">
            <w:pPr>
              <w:jc w:val="center"/>
              <w:rPr>
                <w:color w:val="003366"/>
              </w:rPr>
            </w:pPr>
            <w:r w:rsidRPr="0001679F">
              <w:rPr>
                <w:color w:val="003366"/>
              </w:rPr>
              <w:t>155150, Ивановская область, г.Комсомольск, ул.50 лет ВЛКСМ, д.2, ИНН 3714002224,КПП 371401001,</w:t>
            </w:r>
          </w:p>
          <w:p w14:paraId="19642C47" w14:textId="77777777" w:rsidR="0001679F" w:rsidRPr="0001679F" w:rsidRDefault="0001679F" w:rsidP="00C70293">
            <w:pPr>
              <w:jc w:val="center"/>
              <w:rPr>
                <w:color w:val="003366"/>
              </w:rPr>
            </w:pPr>
            <w:r w:rsidRPr="0001679F">
              <w:rPr>
                <w:color w:val="003366"/>
              </w:rPr>
              <w:t xml:space="preserve">ОГРН 1023701625595, Тел./Факс (49352) 4-11-78, e-mail: </w:t>
            </w:r>
            <w:hyperlink r:id="rId23" w:history="1">
              <w:r w:rsidRPr="0001679F">
                <w:rPr>
                  <w:rStyle w:val="a5"/>
                </w:rPr>
                <w:t>admin.komsomolsk@i</w:t>
              </w:r>
              <w:r w:rsidRPr="0001679F">
                <w:rPr>
                  <w:rStyle w:val="a5"/>
                  <w:lang w:val="en-US"/>
                </w:rPr>
                <w:t>vreg</w:t>
              </w:r>
              <w:r w:rsidRPr="0001679F">
                <w:rPr>
                  <w:rStyle w:val="a5"/>
                </w:rPr>
                <w:t>.ru</w:t>
              </w:r>
            </w:hyperlink>
          </w:p>
          <w:p w14:paraId="33036328" w14:textId="77777777" w:rsidR="0001679F" w:rsidRPr="0001679F" w:rsidRDefault="0001679F" w:rsidP="00C70293">
            <w:pPr>
              <w:rPr>
                <w:color w:val="003366"/>
                <w:sz w:val="28"/>
                <w:szCs w:val="28"/>
              </w:rPr>
            </w:pPr>
          </w:p>
        </w:tc>
      </w:tr>
      <w:tr w:rsidR="0001679F" w:rsidRPr="0001679F" w14:paraId="487DFD8C" w14:textId="77777777" w:rsidTr="00C70293">
        <w:tblPrEx>
          <w:tblBorders>
            <w:top w:val="none" w:sz="0" w:space="0" w:color="auto"/>
          </w:tblBorders>
          <w:tblCellMar>
            <w:top w:w="0" w:type="dxa"/>
            <w:bottom w:w="0" w:type="dxa"/>
          </w:tblCellMar>
        </w:tblPrEx>
        <w:trPr>
          <w:gridAfter w:val="1"/>
          <w:wAfter w:w="497" w:type="dxa"/>
          <w:trHeight w:val="415"/>
        </w:trPr>
        <w:tc>
          <w:tcPr>
            <w:tcW w:w="1582" w:type="dxa"/>
          </w:tcPr>
          <w:p w14:paraId="23B58FDF" w14:textId="77777777" w:rsidR="0001679F" w:rsidRPr="0001679F" w:rsidRDefault="0001679F" w:rsidP="00C70293">
            <w:pPr>
              <w:ind w:right="-108"/>
              <w:jc w:val="center"/>
              <w:rPr>
                <w:sz w:val="28"/>
                <w:szCs w:val="28"/>
              </w:rPr>
            </w:pPr>
          </w:p>
        </w:tc>
        <w:tc>
          <w:tcPr>
            <w:tcW w:w="360" w:type="dxa"/>
          </w:tcPr>
          <w:p w14:paraId="075D2EF0" w14:textId="77777777" w:rsidR="0001679F" w:rsidRPr="0001679F" w:rsidRDefault="0001679F" w:rsidP="00C70293">
            <w:pPr>
              <w:ind w:right="-108"/>
              <w:jc w:val="center"/>
              <w:rPr>
                <w:sz w:val="28"/>
                <w:szCs w:val="28"/>
              </w:rPr>
            </w:pPr>
          </w:p>
          <w:p w14:paraId="1CDE6742" w14:textId="77777777" w:rsidR="0001679F" w:rsidRPr="0001679F" w:rsidRDefault="0001679F" w:rsidP="00C70293">
            <w:pPr>
              <w:ind w:right="-108"/>
              <w:jc w:val="center"/>
            </w:pPr>
            <w:r w:rsidRPr="0001679F">
              <w:rPr>
                <w:sz w:val="28"/>
                <w:szCs w:val="28"/>
              </w:rPr>
              <w:t>«</w:t>
            </w:r>
          </w:p>
        </w:tc>
        <w:tc>
          <w:tcPr>
            <w:tcW w:w="610" w:type="dxa"/>
            <w:tcBorders>
              <w:bottom w:val="single" w:sz="4" w:space="0" w:color="auto"/>
            </w:tcBorders>
            <w:vAlign w:val="bottom"/>
          </w:tcPr>
          <w:p w14:paraId="1B2C200D" w14:textId="77777777" w:rsidR="0001679F" w:rsidRPr="0001679F" w:rsidRDefault="0001679F" w:rsidP="00C70293">
            <w:pPr>
              <w:ind w:right="-108"/>
              <w:rPr>
                <w:sz w:val="28"/>
                <w:szCs w:val="28"/>
                <w:lang w:val="en-US"/>
              </w:rPr>
            </w:pPr>
            <w:r w:rsidRPr="0001679F">
              <w:rPr>
                <w:sz w:val="28"/>
                <w:szCs w:val="28"/>
              </w:rPr>
              <w:t xml:space="preserve"> 09</w:t>
            </w:r>
          </w:p>
        </w:tc>
        <w:tc>
          <w:tcPr>
            <w:tcW w:w="540" w:type="dxa"/>
            <w:vAlign w:val="bottom"/>
          </w:tcPr>
          <w:p w14:paraId="06D65ABC" w14:textId="77777777" w:rsidR="0001679F" w:rsidRPr="0001679F" w:rsidRDefault="0001679F" w:rsidP="00C70293">
            <w:pPr>
              <w:ind w:left="-734" w:firstLine="720"/>
              <w:rPr>
                <w:sz w:val="28"/>
                <w:szCs w:val="28"/>
              </w:rPr>
            </w:pPr>
            <w:r w:rsidRPr="0001679F">
              <w:rPr>
                <w:sz w:val="28"/>
                <w:szCs w:val="28"/>
              </w:rPr>
              <w:t>»</w:t>
            </w:r>
          </w:p>
        </w:tc>
        <w:tc>
          <w:tcPr>
            <w:tcW w:w="1728" w:type="dxa"/>
            <w:tcBorders>
              <w:bottom w:val="single" w:sz="4" w:space="0" w:color="auto"/>
            </w:tcBorders>
            <w:vAlign w:val="bottom"/>
          </w:tcPr>
          <w:p w14:paraId="686380C3" w14:textId="77777777" w:rsidR="0001679F" w:rsidRPr="0001679F" w:rsidRDefault="0001679F" w:rsidP="00C70293">
            <w:pPr>
              <w:jc w:val="center"/>
              <w:rPr>
                <w:sz w:val="28"/>
                <w:szCs w:val="28"/>
              </w:rPr>
            </w:pPr>
            <w:r w:rsidRPr="0001679F">
              <w:rPr>
                <w:sz w:val="28"/>
                <w:szCs w:val="28"/>
              </w:rPr>
              <w:t>апреля</w:t>
            </w:r>
          </w:p>
        </w:tc>
        <w:tc>
          <w:tcPr>
            <w:tcW w:w="1417" w:type="dxa"/>
            <w:vAlign w:val="bottom"/>
          </w:tcPr>
          <w:p w14:paraId="4C4FA7F5" w14:textId="77777777" w:rsidR="0001679F" w:rsidRPr="0001679F" w:rsidRDefault="0001679F" w:rsidP="00C70293">
            <w:pPr>
              <w:rPr>
                <w:sz w:val="28"/>
                <w:szCs w:val="28"/>
              </w:rPr>
            </w:pPr>
            <w:r w:rsidRPr="0001679F">
              <w:rPr>
                <w:sz w:val="28"/>
                <w:szCs w:val="28"/>
              </w:rPr>
              <w:t>2026г.  №</w:t>
            </w:r>
          </w:p>
        </w:tc>
        <w:tc>
          <w:tcPr>
            <w:tcW w:w="1038" w:type="dxa"/>
            <w:tcBorders>
              <w:left w:val="nil"/>
              <w:bottom w:val="single" w:sz="4" w:space="0" w:color="auto"/>
            </w:tcBorders>
            <w:vAlign w:val="bottom"/>
          </w:tcPr>
          <w:p w14:paraId="26EB4A28" w14:textId="77777777" w:rsidR="0001679F" w:rsidRPr="0001679F" w:rsidRDefault="0001679F" w:rsidP="00C70293">
            <w:pPr>
              <w:jc w:val="center"/>
              <w:rPr>
                <w:sz w:val="28"/>
                <w:szCs w:val="28"/>
              </w:rPr>
            </w:pPr>
            <w:r w:rsidRPr="0001679F">
              <w:rPr>
                <w:sz w:val="28"/>
                <w:szCs w:val="28"/>
              </w:rPr>
              <w:t>60</w:t>
            </w:r>
          </w:p>
        </w:tc>
        <w:tc>
          <w:tcPr>
            <w:tcW w:w="520" w:type="dxa"/>
            <w:tcBorders>
              <w:left w:val="nil"/>
            </w:tcBorders>
            <w:vAlign w:val="bottom"/>
          </w:tcPr>
          <w:p w14:paraId="2B88A671" w14:textId="77777777" w:rsidR="0001679F" w:rsidRPr="0001679F" w:rsidRDefault="0001679F" w:rsidP="00C70293">
            <w:pPr>
              <w:jc w:val="center"/>
              <w:rPr>
                <w:sz w:val="28"/>
                <w:szCs w:val="28"/>
              </w:rPr>
            </w:pPr>
          </w:p>
        </w:tc>
        <w:tc>
          <w:tcPr>
            <w:tcW w:w="780" w:type="dxa"/>
            <w:tcBorders>
              <w:left w:val="nil"/>
            </w:tcBorders>
            <w:vAlign w:val="bottom"/>
          </w:tcPr>
          <w:p w14:paraId="34660296" w14:textId="77777777" w:rsidR="0001679F" w:rsidRPr="0001679F" w:rsidRDefault="0001679F" w:rsidP="00C70293">
            <w:pPr>
              <w:jc w:val="center"/>
            </w:pPr>
          </w:p>
        </w:tc>
      </w:tr>
    </w:tbl>
    <w:p w14:paraId="2474C186" w14:textId="77777777" w:rsidR="0001679F" w:rsidRPr="0001679F" w:rsidRDefault="0001679F" w:rsidP="0001679F">
      <w:pPr>
        <w:ind w:firstLine="720"/>
        <w:jc w:val="center"/>
        <w:rPr>
          <w:sz w:val="28"/>
          <w:szCs w:val="28"/>
        </w:rPr>
      </w:pPr>
    </w:p>
    <w:p w14:paraId="2E30E71B" w14:textId="77777777" w:rsidR="0001679F" w:rsidRPr="0001679F" w:rsidRDefault="0001679F" w:rsidP="0001679F">
      <w:pPr>
        <w:ind w:firstLine="720"/>
        <w:jc w:val="center"/>
        <w:rPr>
          <w:b/>
          <w:sz w:val="28"/>
          <w:szCs w:val="28"/>
        </w:rPr>
      </w:pPr>
      <w:r w:rsidRPr="0001679F">
        <w:rPr>
          <w:b/>
          <w:bCs/>
          <w:kern w:val="36"/>
          <w:sz w:val="28"/>
          <w:szCs w:val="28"/>
        </w:rPr>
        <w:t>О внесении изменений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251EBDD8" w14:textId="77777777" w:rsidR="0001679F" w:rsidRPr="0001679F" w:rsidRDefault="0001679F" w:rsidP="0001679F">
      <w:pPr>
        <w:ind w:firstLine="709"/>
        <w:jc w:val="both"/>
        <w:rPr>
          <w:sz w:val="28"/>
          <w:szCs w:val="28"/>
        </w:rPr>
      </w:pPr>
    </w:p>
    <w:p w14:paraId="2765C270" w14:textId="77777777" w:rsidR="0001679F" w:rsidRPr="0001679F" w:rsidRDefault="0001679F" w:rsidP="0001679F">
      <w:pPr>
        <w:ind w:firstLine="709"/>
        <w:jc w:val="both"/>
        <w:rPr>
          <w:sz w:val="28"/>
          <w:szCs w:val="28"/>
        </w:rPr>
      </w:pPr>
      <w:r w:rsidRPr="0001679F">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05E11AA8" w14:textId="77777777" w:rsidR="0001679F" w:rsidRPr="0001679F" w:rsidRDefault="0001679F" w:rsidP="0001679F">
      <w:pPr>
        <w:ind w:firstLine="709"/>
        <w:jc w:val="both"/>
        <w:rPr>
          <w:sz w:val="28"/>
          <w:szCs w:val="28"/>
        </w:rPr>
      </w:pPr>
    </w:p>
    <w:p w14:paraId="27C85BF3" w14:textId="77777777" w:rsidR="0001679F" w:rsidRPr="0001679F" w:rsidRDefault="0001679F" w:rsidP="0001679F">
      <w:pPr>
        <w:numPr>
          <w:ilvl w:val="0"/>
          <w:numId w:val="37"/>
        </w:numPr>
        <w:ind w:left="0" w:firstLine="720"/>
        <w:jc w:val="both"/>
        <w:rPr>
          <w:sz w:val="28"/>
          <w:szCs w:val="28"/>
        </w:rPr>
      </w:pPr>
      <w:r w:rsidRPr="0001679F">
        <w:rPr>
          <w:sz w:val="28"/>
          <w:szCs w:val="28"/>
        </w:rPr>
        <w:t>Внести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4C7C469A" w14:textId="77777777" w:rsidR="0001679F" w:rsidRPr="0001679F" w:rsidRDefault="0001679F" w:rsidP="0001679F">
      <w:pPr>
        <w:ind w:firstLine="720"/>
        <w:jc w:val="both"/>
        <w:rPr>
          <w:sz w:val="28"/>
          <w:szCs w:val="28"/>
        </w:rPr>
      </w:pPr>
    </w:p>
    <w:p w14:paraId="56AD6D2B" w14:textId="77777777" w:rsidR="0001679F" w:rsidRPr="0001679F" w:rsidRDefault="0001679F" w:rsidP="0001679F">
      <w:pPr>
        <w:numPr>
          <w:ilvl w:val="1"/>
          <w:numId w:val="37"/>
        </w:numPr>
        <w:ind w:left="0" w:firstLine="720"/>
        <w:jc w:val="both"/>
        <w:rPr>
          <w:sz w:val="28"/>
          <w:szCs w:val="28"/>
        </w:rPr>
      </w:pPr>
      <w:r w:rsidRPr="0001679F">
        <w:rPr>
          <w:sz w:val="28"/>
          <w:szCs w:val="28"/>
        </w:rPr>
        <w:t>Приложение № 1 к постановлению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5641E1B0" w14:textId="77777777" w:rsidR="0001679F" w:rsidRPr="0001679F" w:rsidRDefault="0001679F" w:rsidP="0001679F">
      <w:pPr>
        <w:ind w:firstLine="720"/>
        <w:jc w:val="both"/>
        <w:rPr>
          <w:sz w:val="28"/>
          <w:szCs w:val="28"/>
        </w:rPr>
      </w:pPr>
    </w:p>
    <w:p w14:paraId="387BF953" w14:textId="77777777" w:rsidR="0001679F" w:rsidRPr="0001679F" w:rsidRDefault="0001679F" w:rsidP="0001679F">
      <w:pPr>
        <w:pStyle w:val="3a"/>
        <w:numPr>
          <w:ilvl w:val="0"/>
          <w:numId w:val="37"/>
        </w:numPr>
        <w:shd w:val="clear" w:color="auto" w:fill="auto"/>
        <w:tabs>
          <w:tab w:val="left" w:pos="711"/>
        </w:tabs>
        <w:spacing w:after="0" w:line="322" w:lineRule="exact"/>
        <w:ind w:left="0" w:right="20" w:firstLine="720"/>
        <w:jc w:val="both"/>
        <w:rPr>
          <w:color w:val="000000"/>
          <w:sz w:val="28"/>
          <w:szCs w:val="28"/>
        </w:rPr>
      </w:pPr>
      <w:r w:rsidRPr="0001679F">
        <w:rPr>
          <w:color w:val="000000"/>
          <w:sz w:val="28"/>
          <w:szCs w:val="28"/>
        </w:rPr>
        <w:t xml:space="preserve">Настоящее постановление подлежит опубликованию </w:t>
      </w:r>
      <w:r w:rsidRPr="0001679F">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01679F">
        <w:rPr>
          <w:color w:val="000000"/>
          <w:sz w:val="28"/>
          <w:szCs w:val="28"/>
        </w:rPr>
        <w:t xml:space="preserve">на официальном сайте Администрации </w:t>
      </w:r>
      <w:r w:rsidRPr="0001679F">
        <w:rPr>
          <w:color w:val="000000"/>
          <w:sz w:val="28"/>
          <w:szCs w:val="28"/>
        </w:rPr>
        <w:lastRenderedPageBreak/>
        <w:t xml:space="preserve">Комсомольского муниципального района в сети интернет: </w:t>
      </w:r>
      <w:hyperlink r:id="rId24" w:history="1">
        <w:r w:rsidRPr="0001679F">
          <w:rPr>
            <w:rStyle w:val="a5"/>
            <w:color w:val="000000"/>
            <w:sz w:val="28"/>
            <w:szCs w:val="28"/>
          </w:rPr>
          <w:t>adm</w:t>
        </w:r>
        <w:r w:rsidRPr="0001679F">
          <w:rPr>
            <w:rStyle w:val="a5"/>
            <w:color w:val="000000"/>
            <w:sz w:val="28"/>
            <w:szCs w:val="28"/>
            <w:lang w:val="en-US"/>
          </w:rPr>
          <w:t>in</w:t>
        </w:r>
        <w:r w:rsidRPr="0001679F">
          <w:rPr>
            <w:rStyle w:val="a5"/>
            <w:color w:val="000000"/>
            <w:sz w:val="28"/>
            <w:szCs w:val="28"/>
          </w:rPr>
          <w:t>koms37.</w:t>
        </w:r>
        <w:r w:rsidRPr="0001679F">
          <w:rPr>
            <w:rStyle w:val="a5"/>
            <w:color w:val="000000"/>
            <w:sz w:val="28"/>
            <w:szCs w:val="28"/>
            <w:lang w:val="en-US"/>
          </w:rPr>
          <w:t>gosuslugi</w:t>
        </w:r>
        <w:r w:rsidRPr="0001679F">
          <w:rPr>
            <w:rStyle w:val="a5"/>
            <w:color w:val="000000"/>
            <w:sz w:val="28"/>
            <w:szCs w:val="28"/>
          </w:rPr>
          <w:t>.ru</w:t>
        </w:r>
      </w:hyperlink>
      <w:r w:rsidRPr="0001679F">
        <w:rPr>
          <w:color w:val="000000"/>
          <w:sz w:val="28"/>
          <w:szCs w:val="28"/>
        </w:rPr>
        <w:t xml:space="preserve"> .</w:t>
      </w:r>
    </w:p>
    <w:p w14:paraId="0718BD92" w14:textId="77777777" w:rsidR="0001679F" w:rsidRPr="0001679F" w:rsidRDefault="0001679F" w:rsidP="0001679F">
      <w:pPr>
        <w:pStyle w:val="3a"/>
        <w:shd w:val="clear" w:color="auto" w:fill="auto"/>
        <w:tabs>
          <w:tab w:val="left" w:pos="711"/>
        </w:tabs>
        <w:spacing w:after="0" w:line="322" w:lineRule="exact"/>
        <w:ind w:left="720" w:right="20"/>
        <w:jc w:val="both"/>
        <w:rPr>
          <w:color w:val="000000"/>
          <w:sz w:val="28"/>
          <w:szCs w:val="28"/>
        </w:rPr>
      </w:pPr>
    </w:p>
    <w:p w14:paraId="5B2D4A67" w14:textId="77777777" w:rsidR="0001679F" w:rsidRPr="0001679F" w:rsidRDefault="0001679F" w:rsidP="0001679F">
      <w:pPr>
        <w:numPr>
          <w:ilvl w:val="0"/>
          <w:numId w:val="37"/>
        </w:numPr>
        <w:ind w:left="0" w:firstLine="720"/>
        <w:jc w:val="both"/>
        <w:rPr>
          <w:sz w:val="28"/>
          <w:szCs w:val="28"/>
        </w:rPr>
      </w:pPr>
      <w:r w:rsidRPr="0001679F">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2026 год и на плановый период 2027 и 2028 годов.</w:t>
      </w:r>
    </w:p>
    <w:p w14:paraId="738C2C61" w14:textId="77777777" w:rsidR="0001679F" w:rsidRPr="0001679F" w:rsidRDefault="0001679F" w:rsidP="0001679F">
      <w:pPr>
        <w:pStyle w:val="3a"/>
        <w:shd w:val="clear" w:color="auto" w:fill="auto"/>
        <w:tabs>
          <w:tab w:val="left" w:pos="711"/>
        </w:tabs>
        <w:spacing w:after="0" w:line="322" w:lineRule="exact"/>
        <w:ind w:left="720" w:right="20"/>
        <w:jc w:val="both"/>
        <w:rPr>
          <w:color w:val="000000"/>
          <w:sz w:val="28"/>
          <w:szCs w:val="28"/>
        </w:rPr>
      </w:pPr>
    </w:p>
    <w:p w14:paraId="638F72B5" w14:textId="77777777" w:rsidR="0001679F" w:rsidRPr="0001679F" w:rsidRDefault="0001679F" w:rsidP="0001679F">
      <w:pPr>
        <w:ind w:firstLine="709"/>
        <w:jc w:val="both"/>
      </w:pPr>
    </w:p>
    <w:p w14:paraId="11307222" w14:textId="77777777" w:rsidR="0001679F" w:rsidRPr="0001679F" w:rsidRDefault="0001679F" w:rsidP="0001679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01679F" w:rsidRPr="0001679F" w14:paraId="4E29E00E" w14:textId="77777777" w:rsidTr="00C70293">
        <w:tc>
          <w:tcPr>
            <w:tcW w:w="9286" w:type="dxa"/>
            <w:tcBorders>
              <w:top w:val="nil"/>
              <w:left w:val="nil"/>
              <w:bottom w:val="nil"/>
              <w:right w:val="nil"/>
            </w:tcBorders>
          </w:tcPr>
          <w:p w14:paraId="0A9736CE" w14:textId="77777777" w:rsidR="0001679F" w:rsidRPr="0001679F" w:rsidRDefault="0001679F" w:rsidP="00C70293">
            <w:pPr>
              <w:jc w:val="both"/>
            </w:pPr>
          </w:p>
          <w:p w14:paraId="661E3601" w14:textId="77777777" w:rsidR="0001679F" w:rsidRPr="0001679F" w:rsidRDefault="0001679F" w:rsidP="00C70293">
            <w:pPr>
              <w:jc w:val="both"/>
            </w:pPr>
          </w:p>
          <w:p w14:paraId="300AB4E8" w14:textId="77777777" w:rsidR="0001679F" w:rsidRPr="0001679F" w:rsidRDefault="0001679F" w:rsidP="00C70293">
            <w:pPr>
              <w:jc w:val="both"/>
            </w:pPr>
          </w:p>
          <w:p w14:paraId="25CAFB61" w14:textId="77777777" w:rsidR="0001679F" w:rsidRPr="0001679F" w:rsidRDefault="0001679F" w:rsidP="00C70293">
            <w:pPr>
              <w:jc w:val="both"/>
              <w:rPr>
                <w:b/>
                <w:sz w:val="28"/>
                <w:szCs w:val="28"/>
              </w:rPr>
            </w:pPr>
            <w:r w:rsidRPr="0001679F">
              <w:rPr>
                <w:b/>
                <w:sz w:val="28"/>
                <w:szCs w:val="28"/>
              </w:rPr>
              <w:t>Глава Комсомольского</w:t>
            </w:r>
          </w:p>
          <w:p w14:paraId="771A7C92" w14:textId="77777777" w:rsidR="0001679F" w:rsidRPr="0001679F" w:rsidRDefault="0001679F" w:rsidP="00C70293">
            <w:pPr>
              <w:jc w:val="both"/>
              <w:rPr>
                <w:b/>
                <w:sz w:val="28"/>
                <w:szCs w:val="28"/>
              </w:rPr>
            </w:pPr>
            <w:r w:rsidRPr="0001679F">
              <w:rPr>
                <w:b/>
                <w:sz w:val="28"/>
                <w:szCs w:val="28"/>
              </w:rPr>
              <w:t>муниципального района                                                  О.В.Бузулуцкая</w:t>
            </w:r>
          </w:p>
        </w:tc>
      </w:tr>
    </w:tbl>
    <w:p w14:paraId="37854C08" w14:textId="77777777" w:rsidR="0001679F" w:rsidRPr="0001679F" w:rsidRDefault="0001679F" w:rsidP="0001679F">
      <w:pPr>
        <w:ind w:firstLine="720"/>
        <w:jc w:val="center"/>
        <w:rPr>
          <w:b/>
        </w:rPr>
      </w:pPr>
    </w:p>
    <w:p w14:paraId="0FC2ABAC" w14:textId="77777777" w:rsidR="0001679F" w:rsidRPr="0001679F" w:rsidRDefault="0001679F" w:rsidP="0001679F">
      <w:pPr>
        <w:ind w:firstLine="709"/>
        <w:jc w:val="right"/>
      </w:pPr>
    </w:p>
    <w:p w14:paraId="3A409404" w14:textId="77777777" w:rsidR="0001679F" w:rsidRPr="0001679F" w:rsidRDefault="0001679F" w:rsidP="0001679F">
      <w:pPr>
        <w:ind w:firstLine="709"/>
        <w:jc w:val="right"/>
      </w:pPr>
    </w:p>
    <w:p w14:paraId="5A7B2F93" w14:textId="77777777" w:rsidR="0001679F" w:rsidRPr="0001679F" w:rsidRDefault="0001679F" w:rsidP="0001679F">
      <w:pPr>
        <w:ind w:firstLine="709"/>
        <w:jc w:val="right"/>
      </w:pPr>
    </w:p>
    <w:p w14:paraId="42DCF73D" w14:textId="77777777" w:rsidR="0001679F" w:rsidRPr="0001679F" w:rsidRDefault="0001679F" w:rsidP="0001679F">
      <w:r w:rsidRPr="0001679F">
        <w:t xml:space="preserve">                                                                                                                            </w:t>
      </w:r>
    </w:p>
    <w:p w14:paraId="3205BB06" w14:textId="77777777" w:rsidR="0001679F" w:rsidRPr="0001679F" w:rsidRDefault="0001679F" w:rsidP="0001679F"/>
    <w:p w14:paraId="20E4A32F" w14:textId="77777777" w:rsidR="0001679F" w:rsidRPr="0001679F" w:rsidRDefault="0001679F" w:rsidP="0001679F"/>
    <w:p w14:paraId="7E54F8EB" w14:textId="77777777" w:rsidR="0001679F" w:rsidRPr="0001679F" w:rsidRDefault="0001679F" w:rsidP="0001679F"/>
    <w:p w14:paraId="1CDE4E14" w14:textId="77777777" w:rsidR="0001679F" w:rsidRPr="0001679F" w:rsidRDefault="0001679F" w:rsidP="0001679F"/>
    <w:p w14:paraId="17660EBD" w14:textId="77777777" w:rsidR="0001679F" w:rsidRPr="0001679F" w:rsidRDefault="0001679F" w:rsidP="0001679F"/>
    <w:p w14:paraId="41502859" w14:textId="77777777" w:rsidR="0001679F" w:rsidRPr="0001679F" w:rsidRDefault="0001679F" w:rsidP="0001679F"/>
    <w:p w14:paraId="3B28C74F" w14:textId="77777777" w:rsidR="0001679F" w:rsidRPr="0001679F" w:rsidRDefault="0001679F" w:rsidP="0001679F"/>
    <w:p w14:paraId="2672E789" w14:textId="77777777" w:rsidR="0001679F" w:rsidRPr="0001679F" w:rsidRDefault="0001679F" w:rsidP="0001679F"/>
    <w:p w14:paraId="21293156" w14:textId="77777777" w:rsidR="0001679F" w:rsidRPr="0001679F" w:rsidRDefault="0001679F" w:rsidP="0001679F"/>
    <w:p w14:paraId="44567D6B" w14:textId="77777777" w:rsidR="0001679F" w:rsidRPr="0001679F" w:rsidRDefault="0001679F" w:rsidP="0001679F"/>
    <w:p w14:paraId="45164F28" w14:textId="77777777" w:rsidR="0001679F" w:rsidRPr="0001679F" w:rsidRDefault="0001679F" w:rsidP="0001679F"/>
    <w:p w14:paraId="03E790D8" w14:textId="77777777" w:rsidR="0001679F" w:rsidRPr="0001679F" w:rsidRDefault="0001679F" w:rsidP="0001679F"/>
    <w:p w14:paraId="65AC63BE" w14:textId="77777777" w:rsidR="0001679F" w:rsidRPr="0001679F" w:rsidRDefault="0001679F" w:rsidP="0001679F"/>
    <w:p w14:paraId="217B4F7C" w14:textId="77777777" w:rsidR="0001679F" w:rsidRPr="0001679F" w:rsidRDefault="0001679F" w:rsidP="0001679F"/>
    <w:p w14:paraId="12A50B43" w14:textId="77777777" w:rsidR="0001679F" w:rsidRPr="0001679F" w:rsidRDefault="0001679F" w:rsidP="0001679F"/>
    <w:p w14:paraId="60ADBA31" w14:textId="77777777" w:rsidR="0001679F" w:rsidRPr="0001679F" w:rsidRDefault="0001679F" w:rsidP="0001679F"/>
    <w:p w14:paraId="03CCD421" w14:textId="77777777" w:rsidR="0001679F" w:rsidRPr="0001679F" w:rsidRDefault="0001679F" w:rsidP="0001679F"/>
    <w:p w14:paraId="63F29FCC" w14:textId="77777777" w:rsidR="0001679F" w:rsidRPr="0001679F" w:rsidRDefault="0001679F" w:rsidP="0001679F"/>
    <w:p w14:paraId="6DE93C95" w14:textId="77777777" w:rsidR="0001679F" w:rsidRPr="0001679F" w:rsidRDefault="0001679F" w:rsidP="0001679F"/>
    <w:p w14:paraId="27C61A6A" w14:textId="77777777" w:rsidR="0001679F" w:rsidRPr="0001679F" w:rsidRDefault="0001679F" w:rsidP="0001679F"/>
    <w:p w14:paraId="75F018C4" w14:textId="77777777" w:rsidR="0001679F" w:rsidRPr="0001679F" w:rsidRDefault="0001679F" w:rsidP="0001679F"/>
    <w:p w14:paraId="16F30341" w14:textId="77777777" w:rsidR="0001679F" w:rsidRPr="0001679F" w:rsidRDefault="0001679F" w:rsidP="0001679F"/>
    <w:p w14:paraId="03D08565" w14:textId="77777777" w:rsidR="0001679F" w:rsidRPr="0001679F" w:rsidRDefault="0001679F" w:rsidP="0001679F"/>
    <w:p w14:paraId="719A30AE" w14:textId="77777777" w:rsidR="0001679F" w:rsidRPr="0001679F" w:rsidRDefault="0001679F" w:rsidP="0001679F"/>
    <w:p w14:paraId="434A7DDE" w14:textId="77777777" w:rsidR="0001679F" w:rsidRPr="0001679F" w:rsidRDefault="0001679F" w:rsidP="0001679F"/>
    <w:p w14:paraId="1BCB94D4" w14:textId="77777777" w:rsidR="0001679F" w:rsidRPr="0001679F" w:rsidRDefault="0001679F" w:rsidP="0001679F"/>
    <w:p w14:paraId="6C19410F" w14:textId="77777777" w:rsidR="0001679F" w:rsidRPr="0001679F" w:rsidRDefault="0001679F" w:rsidP="0001679F"/>
    <w:p w14:paraId="1FE1D78F" w14:textId="77777777" w:rsidR="0001679F" w:rsidRPr="0001679F" w:rsidRDefault="0001679F" w:rsidP="0001679F"/>
    <w:p w14:paraId="36174D36" w14:textId="77777777" w:rsidR="0001679F" w:rsidRPr="0001679F" w:rsidRDefault="0001679F" w:rsidP="0001679F"/>
    <w:p w14:paraId="36F9D64D" w14:textId="77777777" w:rsidR="0001679F" w:rsidRPr="0001679F" w:rsidRDefault="0001679F" w:rsidP="0001679F"/>
    <w:p w14:paraId="299F1EF7" w14:textId="77777777" w:rsidR="0001679F" w:rsidRPr="0001679F" w:rsidRDefault="0001679F" w:rsidP="0001679F"/>
    <w:p w14:paraId="5873BF26" w14:textId="127E99D5" w:rsidR="0001679F" w:rsidRDefault="0001679F" w:rsidP="0001679F"/>
    <w:p w14:paraId="1DE02B51" w14:textId="77777777" w:rsidR="003D2CEA" w:rsidRPr="0001679F" w:rsidRDefault="003D2CEA" w:rsidP="0001679F"/>
    <w:p w14:paraId="6B78F157" w14:textId="77777777" w:rsidR="0001679F" w:rsidRPr="0001679F" w:rsidRDefault="0001679F" w:rsidP="0001679F"/>
    <w:p w14:paraId="19CF7CF6" w14:textId="77777777" w:rsidR="0001679F" w:rsidRPr="0001679F" w:rsidRDefault="0001679F" w:rsidP="0001679F"/>
    <w:p w14:paraId="47F9A1A3" w14:textId="77777777" w:rsidR="0001679F" w:rsidRPr="0001679F" w:rsidRDefault="0001679F" w:rsidP="0001679F">
      <w:pPr>
        <w:ind w:firstLine="709"/>
        <w:jc w:val="right"/>
      </w:pPr>
      <w:r w:rsidRPr="0001679F">
        <w:lastRenderedPageBreak/>
        <w:t xml:space="preserve">                                                                                                                            Приложение № 1</w:t>
      </w:r>
    </w:p>
    <w:p w14:paraId="4EBAD3DD" w14:textId="77777777" w:rsidR="0001679F" w:rsidRPr="0001679F" w:rsidRDefault="0001679F" w:rsidP="0001679F">
      <w:pPr>
        <w:ind w:firstLine="709"/>
        <w:jc w:val="right"/>
      </w:pPr>
      <w:r w:rsidRPr="0001679F">
        <w:t>к постановлению Администрации</w:t>
      </w:r>
    </w:p>
    <w:p w14:paraId="705EA378" w14:textId="77777777" w:rsidR="0001679F" w:rsidRPr="0001679F" w:rsidRDefault="0001679F" w:rsidP="0001679F">
      <w:pPr>
        <w:ind w:firstLine="709"/>
        <w:jc w:val="right"/>
      </w:pPr>
      <w:r w:rsidRPr="0001679F">
        <w:t>Комсомольского муниципального района</w:t>
      </w:r>
    </w:p>
    <w:p w14:paraId="79B218CB" w14:textId="77777777" w:rsidR="0001679F" w:rsidRPr="0001679F" w:rsidRDefault="0001679F" w:rsidP="0001679F">
      <w:pPr>
        <w:ind w:firstLine="709"/>
        <w:jc w:val="right"/>
      </w:pPr>
      <w:r w:rsidRPr="0001679F">
        <w:t xml:space="preserve">                                                                                                        от 09.04.2026г. №60      </w:t>
      </w:r>
    </w:p>
    <w:p w14:paraId="406E1AA8" w14:textId="77777777" w:rsidR="0001679F" w:rsidRPr="0001679F" w:rsidRDefault="0001679F" w:rsidP="0001679F">
      <w:pPr>
        <w:ind w:firstLine="709"/>
        <w:jc w:val="right"/>
      </w:pPr>
    </w:p>
    <w:p w14:paraId="5B01830F" w14:textId="77777777" w:rsidR="0001679F" w:rsidRPr="0001679F" w:rsidRDefault="0001679F" w:rsidP="0001679F">
      <w:pPr>
        <w:jc w:val="right"/>
      </w:pPr>
      <w:r w:rsidRPr="0001679F">
        <w:t xml:space="preserve">                                                                                                                            Приложение № 1</w:t>
      </w:r>
    </w:p>
    <w:p w14:paraId="640DC318" w14:textId="77777777" w:rsidR="0001679F" w:rsidRPr="0001679F" w:rsidRDefault="0001679F" w:rsidP="0001679F">
      <w:pPr>
        <w:ind w:firstLine="709"/>
        <w:jc w:val="right"/>
      </w:pPr>
      <w:r w:rsidRPr="0001679F">
        <w:t>к постановлению Администрации</w:t>
      </w:r>
    </w:p>
    <w:p w14:paraId="7F025817" w14:textId="77777777" w:rsidR="0001679F" w:rsidRPr="0001679F" w:rsidRDefault="0001679F" w:rsidP="0001679F">
      <w:pPr>
        <w:ind w:firstLine="709"/>
        <w:jc w:val="right"/>
      </w:pPr>
      <w:r w:rsidRPr="0001679F">
        <w:t>Комсомольского муниципального района</w:t>
      </w:r>
    </w:p>
    <w:p w14:paraId="17FA6B89" w14:textId="77777777" w:rsidR="0001679F" w:rsidRPr="0001679F" w:rsidRDefault="0001679F" w:rsidP="0001679F">
      <w:pPr>
        <w:jc w:val="right"/>
      </w:pPr>
      <w:r w:rsidRPr="0001679F">
        <w:t xml:space="preserve">                                                                                                                от 05 ноября 2025 №251  </w:t>
      </w:r>
    </w:p>
    <w:p w14:paraId="7CFC1FF0" w14:textId="77777777" w:rsidR="0001679F" w:rsidRPr="0001679F" w:rsidRDefault="0001679F" w:rsidP="0001679F">
      <w:pPr>
        <w:ind w:firstLine="709"/>
        <w:jc w:val="both"/>
      </w:pPr>
    </w:p>
    <w:p w14:paraId="6F622ABA" w14:textId="77777777" w:rsidR="0001679F" w:rsidRPr="0001679F" w:rsidRDefault="0001679F" w:rsidP="0001679F">
      <w:pPr>
        <w:jc w:val="center"/>
        <w:rPr>
          <w:b/>
          <w:bCs/>
        </w:rPr>
      </w:pPr>
      <w:r w:rsidRPr="0001679F">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2026 год и на плановый период 2027 и 2028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01679F" w:rsidRPr="0001679F" w14:paraId="7D4C78E8" w14:textId="77777777" w:rsidTr="00C70293">
        <w:trPr>
          <w:trHeight w:val="1121"/>
        </w:trPr>
        <w:tc>
          <w:tcPr>
            <w:tcW w:w="3119" w:type="dxa"/>
          </w:tcPr>
          <w:p w14:paraId="240E1B2E" w14:textId="77777777" w:rsidR="0001679F" w:rsidRPr="0001679F" w:rsidRDefault="0001679F" w:rsidP="00C70293">
            <w:pPr>
              <w:pStyle w:val="affe"/>
              <w:jc w:val="center"/>
              <w:rPr>
                <w:rFonts w:ascii="Times New Roman" w:hAnsi="Times New Roman"/>
                <w:b/>
                <w:color w:val="000000"/>
                <w:sz w:val="24"/>
              </w:rPr>
            </w:pPr>
            <w:r w:rsidRPr="0001679F">
              <w:rPr>
                <w:rFonts w:ascii="Times New Roman" w:hAnsi="Times New Roman"/>
                <w:b/>
                <w:color w:val="000000"/>
                <w:sz w:val="24"/>
              </w:rPr>
              <w:t>Код классификации доходов</w:t>
            </w:r>
          </w:p>
          <w:p w14:paraId="4C35860F" w14:textId="77777777" w:rsidR="0001679F" w:rsidRPr="0001679F" w:rsidRDefault="0001679F" w:rsidP="00C70293">
            <w:pPr>
              <w:pStyle w:val="affe"/>
              <w:jc w:val="center"/>
              <w:rPr>
                <w:rFonts w:ascii="Times New Roman" w:hAnsi="Times New Roman"/>
                <w:b/>
                <w:color w:val="000000"/>
                <w:sz w:val="24"/>
              </w:rPr>
            </w:pPr>
            <w:r w:rsidRPr="0001679F">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3C64B8D4" w14:textId="77777777" w:rsidR="0001679F" w:rsidRPr="0001679F" w:rsidRDefault="0001679F" w:rsidP="00C70293">
            <w:pPr>
              <w:pStyle w:val="affe"/>
              <w:jc w:val="center"/>
              <w:rPr>
                <w:rFonts w:ascii="Times New Roman" w:hAnsi="Times New Roman"/>
                <w:b/>
                <w:color w:val="000000"/>
                <w:sz w:val="24"/>
              </w:rPr>
            </w:pPr>
          </w:p>
          <w:p w14:paraId="7F136C83" w14:textId="77777777" w:rsidR="0001679F" w:rsidRPr="0001679F" w:rsidRDefault="0001679F" w:rsidP="00C70293">
            <w:pPr>
              <w:pStyle w:val="affe"/>
              <w:jc w:val="center"/>
              <w:rPr>
                <w:rFonts w:ascii="Times New Roman" w:hAnsi="Times New Roman"/>
                <w:b/>
                <w:color w:val="000000"/>
                <w:sz w:val="24"/>
              </w:rPr>
            </w:pPr>
            <w:r w:rsidRPr="0001679F">
              <w:rPr>
                <w:rFonts w:ascii="Times New Roman" w:hAnsi="Times New Roman"/>
                <w:b/>
                <w:color w:val="000000"/>
                <w:sz w:val="24"/>
              </w:rPr>
              <w:t>Наименование</w:t>
            </w:r>
          </w:p>
          <w:p w14:paraId="2736D314" w14:textId="77777777" w:rsidR="0001679F" w:rsidRPr="0001679F" w:rsidRDefault="0001679F" w:rsidP="00C70293">
            <w:pPr>
              <w:pStyle w:val="affe"/>
              <w:jc w:val="center"/>
              <w:rPr>
                <w:rFonts w:ascii="Times New Roman" w:hAnsi="Times New Roman"/>
                <w:b/>
                <w:color w:val="000000"/>
                <w:sz w:val="24"/>
              </w:rPr>
            </w:pPr>
          </w:p>
        </w:tc>
      </w:tr>
      <w:tr w:rsidR="0001679F" w:rsidRPr="0001679F" w14:paraId="2A69807B" w14:textId="77777777" w:rsidTr="00C70293">
        <w:trPr>
          <w:trHeight w:val="382"/>
        </w:trPr>
        <w:tc>
          <w:tcPr>
            <w:tcW w:w="3119" w:type="dxa"/>
          </w:tcPr>
          <w:p w14:paraId="79C769E4" w14:textId="77777777" w:rsidR="0001679F" w:rsidRPr="0001679F" w:rsidRDefault="0001679F" w:rsidP="00C70293">
            <w:pPr>
              <w:jc w:val="center"/>
              <w:rPr>
                <w:b/>
              </w:rPr>
            </w:pPr>
            <w:r w:rsidRPr="0001679F">
              <w:rPr>
                <w:b/>
              </w:rPr>
              <w:t>023</w:t>
            </w:r>
          </w:p>
        </w:tc>
        <w:tc>
          <w:tcPr>
            <w:tcW w:w="6946" w:type="dxa"/>
          </w:tcPr>
          <w:p w14:paraId="72365BB7" w14:textId="77777777" w:rsidR="0001679F" w:rsidRPr="0001679F" w:rsidRDefault="0001679F" w:rsidP="00C70293">
            <w:pPr>
              <w:rPr>
                <w:b/>
              </w:rPr>
            </w:pPr>
            <w:r w:rsidRPr="0001679F">
              <w:rPr>
                <w:b/>
              </w:rPr>
              <w:t xml:space="preserve">Департамент Социальной защиты населения Ивановской области </w:t>
            </w:r>
          </w:p>
        </w:tc>
      </w:tr>
      <w:tr w:rsidR="0001679F" w:rsidRPr="0001679F" w14:paraId="7974D4E2" w14:textId="77777777" w:rsidTr="00C70293">
        <w:trPr>
          <w:trHeight w:val="382"/>
        </w:trPr>
        <w:tc>
          <w:tcPr>
            <w:tcW w:w="3119" w:type="dxa"/>
          </w:tcPr>
          <w:p w14:paraId="2C72B20C" w14:textId="77777777" w:rsidR="0001679F" w:rsidRPr="0001679F" w:rsidRDefault="0001679F" w:rsidP="00C70293">
            <w:pPr>
              <w:tabs>
                <w:tab w:val="left" w:pos="285"/>
              </w:tabs>
              <w:jc w:val="center"/>
            </w:pPr>
            <w:r w:rsidRPr="0001679F">
              <w:t>023 1 16 01063 01 0000 140</w:t>
            </w:r>
          </w:p>
        </w:tc>
        <w:tc>
          <w:tcPr>
            <w:tcW w:w="6946" w:type="dxa"/>
          </w:tcPr>
          <w:p w14:paraId="47253526" w14:textId="77777777" w:rsidR="0001679F" w:rsidRPr="0001679F" w:rsidRDefault="0001679F" w:rsidP="00C70293">
            <w:r w:rsidRPr="0001679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1679F" w:rsidRPr="0001679F" w14:paraId="481F9920" w14:textId="77777777" w:rsidTr="00C70293">
        <w:trPr>
          <w:trHeight w:val="382"/>
        </w:trPr>
        <w:tc>
          <w:tcPr>
            <w:tcW w:w="3119" w:type="dxa"/>
          </w:tcPr>
          <w:p w14:paraId="1217D964" w14:textId="77777777" w:rsidR="0001679F" w:rsidRPr="0001679F" w:rsidRDefault="0001679F" w:rsidP="00C70293">
            <w:pPr>
              <w:jc w:val="center"/>
            </w:pPr>
            <w:r w:rsidRPr="0001679F">
              <w:t>023 1 16 01203 01 0000 140</w:t>
            </w:r>
          </w:p>
        </w:tc>
        <w:tc>
          <w:tcPr>
            <w:tcW w:w="6946" w:type="dxa"/>
          </w:tcPr>
          <w:p w14:paraId="37FB8B66" w14:textId="77777777" w:rsidR="0001679F" w:rsidRPr="0001679F" w:rsidRDefault="0001679F" w:rsidP="00C70293">
            <w:r w:rsidRPr="0001679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1679F" w:rsidRPr="0001679F" w14:paraId="1F24A55A" w14:textId="77777777" w:rsidTr="00C70293">
        <w:trPr>
          <w:trHeight w:val="556"/>
        </w:trPr>
        <w:tc>
          <w:tcPr>
            <w:tcW w:w="3119" w:type="dxa"/>
          </w:tcPr>
          <w:p w14:paraId="7F424EFE" w14:textId="77777777" w:rsidR="0001679F" w:rsidRPr="0001679F" w:rsidRDefault="0001679F" w:rsidP="00C70293">
            <w:pPr>
              <w:jc w:val="center"/>
              <w:rPr>
                <w:b/>
              </w:rPr>
            </w:pPr>
            <w:r w:rsidRPr="0001679F">
              <w:rPr>
                <w:b/>
              </w:rPr>
              <w:t>041</w:t>
            </w:r>
          </w:p>
        </w:tc>
        <w:tc>
          <w:tcPr>
            <w:tcW w:w="6946" w:type="dxa"/>
          </w:tcPr>
          <w:p w14:paraId="2DDD5578" w14:textId="77777777" w:rsidR="0001679F" w:rsidRPr="0001679F" w:rsidRDefault="0001679F" w:rsidP="00C70293">
            <w:pPr>
              <w:rPr>
                <w:b/>
              </w:rPr>
            </w:pPr>
            <w:r w:rsidRPr="0001679F">
              <w:rPr>
                <w:b/>
              </w:rPr>
              <w:t>Департамент природных ресурсов и экологии Ивановской области</w:t>
            </w:r>
          </w:p>
        </w:tc>
      </w:tr>
      <w:tr w:rsidR="0001679F" w:rsidRPr="0001679F" w14:paraId="41F1158A" w14:textId="77777777" w:rsidTr="00C70293">
        <w:trPr>
          <w:trHeight w:val="2011"/>
        </w:trPr>
        <w:tc>
          <w:tcPr>
            <w:tcW w:w="3119" w:type="dxa"/>
          </w:tcPr>
          <w:p w14:paraId="5BE82F7B" w14:textId="77777777" w:rsidR="0001679F" w:rsidRPr="0001679F" w:rsidRDefault="0001679F" w:rsidP="00C70293">
            <w:pPr>
              <w:jc w:val="center"/>
            </w:pPr>
            <w:r w:rsidRPr="0001679F">
              <w:t>041 1 16 11050 01 0000 140</w:t>
            </w:r>
          </w:p>
        </w:tc>
        <w:tc>
          <w:tcPr>
            <w:tcW w:w="6946" w:type="dxa"/>
          </w:tcPr>
          <w:p w14:paraId="75726DF4" w14:textId="77777777" w:rsidR="0001679F" w:rsidRPr="0001679F" w:rsidRDefault="0001679F" w:rsidP="00C70293">
            <w:pPr>
              <w:autoSpaceDE w:val="0"/>
              <w:autoSpaceDN w:val="0"/>
              <w:adjustRightInd w:val="0"/>
              <w:jc w:val="both"/>
            </w:pPr>
            <w:r w:rsidRPr="0001679F">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1679F" w:rsidRPr="0001679F" w14:paraId="27D2E5DF" w14:textId="77777777" w:rsidTr="00C70293">
        <w:trPr>
          <w:trHeight w:val="382"/>
        </w:trPr>
        <w:tc>
          <w:tcPr>
            <w:tcW w:w="3119" w:type="dxa"/>
          </w:tcPr>
          <w:p w14:paraId="58D41830" w14:textId="77777777" w:rsidR="0001679F" w:rsidRPr="0001679F" w:rsidRDefault="0001679F" w:rsidP="00C70293">
            <w:pPr>
              <w:jc w:val="center"/>
              <w:rPr>
                <w:b/>
              </w:rPr>
            </w:pPr>
            <w:r w:rsidRPr="0001679F">
              <w:rPr>
                <w:b/>
              </w:rPr>
              <w:t>042</w:t>
            </w:r>
          </w:p>
        </w:tc>
        <w:tc>
          <w:tcPr>
            <w:tcW w:w="6946" w:type="dxa"/>
          </w:tcPr>
          <w:p w14:paraId="5BB0C719" w14:textId="77777777" w:rsidR="0001679F" w:rsidRPr="0001679F" w:rsidRDefault="0001679F" w:rsidP="00C70293">
            <w:pPr>
              <w:rPr>
                <w:b/>
              </w:rPr>
            </w:pPr>
            <w:r w:rsidRPr="0001679F">
              <w:rPr>
                <w:b/>
              </w:rPr>
              <w:t>Комитет Ивановской области по обеспечению деятельности мировых судей и гражданской защиты населения</w:t>
            </w:r>
          </w:p>
        </w:tc>
      </w:tr>
      <w:tr w:rsidR="0001679F" w:rsidRPr="0001679F" w14:paraId="20A0347C" w14:textId="77777777" w:rsidTr="00C70293">
        <w:trPr>
          <w:trHeight w:val="382"/>
        </w:trPr>
        <w:tc>
          <w:tcPr>
            <w:tcW w:w="3119" w:type="dxa"/>
          </w:tcPr>
          <w:p w14:paraId="60C9630B"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042 1 16 01053 01 0000 140</w:t>
            </w:r>
          </w:p>
        </w:tc>
        <w:tc>
          <w:tcPr>
            <w:tcW w:w="6946" w:type="dxa"/>
          </w:tcPr>
          <w:p w14:paraId="28E97E54"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1679F" w:rsidRPr="0001679F" w14:paraId="62528E4E" w14:textId="77777777" w:rsidTr="00C70293">
        <w:trPr>
          <w:trHeight w:val="382"/>
        </w:trPr>
        <w:tc>
          <w:tcPr>
            <w:tcW w:w="3119" w:type="dxa"/>
          </w:tcPr>
          <w:p w14:paraId="3D0A35F7"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042 1 16 01063 01 0000 140</w:t>
            </w:r>
          </w:p>
        </w:tc>
        <w:tc>
          <w:tcPr>
            <w:tcW w:w="6946" w:type="dxa"/>
          </w:tcPr>
          <w:p w14:paraId="4BC5120E"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 xml:space="preserve">Административные штрафы, установленные главой 6 Кодекса Российской Федерации об административных правонарушениях, </w:t>
            </w:r>
            <w:r w:rsidRPr="0001679F">
              <w:rPr>
                <w:rFonts w:ascii="Times New Roman" w:hAnsi="Times New Roman"/>
                <w:color w:val="000000"/>
                <w:sz w:val="24"/>
              </w:rPr>
              <w:lastRenderedPageBreak/>
              <w:t>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1679F" w:rsidRPr="0001679F" w14:paraId="43E28345" w14:textId="77777777" w:rsidTr="00C70293">
        <w:trPr>
          <w:trHeight w:val="382"/>
        </w:trPr>
        <w:tc>
          <w:tcPr>
            <w:tcW w:w="3119" w:type="dxa"/>
          </w:tcPr>
          <w:p w14:paraId="142A43C5"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lastRenderedPageBreak/>
              <w:t>042 1 16 01073 01 0000 140</w:t>
            </w:r>
          </w:p>
        </w:tc>
        <w:tc>
          <w:tcPr>
            <w:tcW w:w="6946" w:type="dxa"/>
          </w:tcPr>
          <w:p w14:paraId="34769297"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1679F" w:rsidRPr="0001679F" w14:paraId="1950EF3A" w14:textId="77777777" w:rsidTr="00C70293">
        <w:trPr>
          <w:trHeight w:val="382"/>
        </w:trPr>
        <w:tc>
          <w:tcPr>
            <w:tcW w:w="3119" w:type="dxa"/>
          </w:tcPr>
          <w:p w14:paraId="63D2D4CB"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042 1 16 01083 01 0000 140</w:t>
            </w:r>
          </w:p>
        </w:tc>
        <w:tc>
          <w:tcPr>
            <w:tcW w:w="6946" w:type="dxa"/>
          </w:tcPr>
          <w:p w14:paraId="2A3A4AB6" w14:textId="77777777" w:rsidR="0001679F" w:rsidRPr="0001679F" w:rsidRDefault="0001679F" w:rsidP="00C70293">
            <w:pPr>
              <w:autoSpaceDE w:val="0"/>
              <w:autoSpaceDN w:val="0"/>
              <w:adjustRightInd w:val="0"/>
              <w:jc w:val="both"/>
            </w:pPr>
            <w:r w:rsidRPr="0001679F">
              <w:t xml:space="preserve">Административные штрафы, установленные </w:t>
            </w:r>
            <w:hyperlink r:id="rId25" w:history="1">
              <w:r w:rsidRPr="0001679F">
                <w:t>главой 8</w:t>
              </w:r>
            </w:hyperlink>
            <w:r w:rsidRPr="0001679F">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01679F" w:rsidRPr="0001679F" w14:paraId="7EB25AB1" w14:textId="77777777" w:rsidTr="00C70293">
        <w:trPr>
          <w:trHeight w:val="382"/>
        </w:trPr>
        <w:tc>
          <w:tcPr>
            <w:tcW w:w="3119" w:type="dxa"/>
          </w:tcPr>
          <w:p w14:paraId="50F6460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042 1 16 01093 01 0000 140</w:t>
            </w:r>
          </w:p>
        </w:tc>
        <w:tc>
          <w:tcPr>
            <w:tcW w:w="6946" w:type="dxa"/>
          </w:tcPr>
          <w:p w14:paraId="12E88E93" w14:textId="77777777" w:rsidR="0001679F" w:rsidRPr="0001679F" w:rsidRDefault="0001679F" w:rsidP="00C70293">
            <w:hyperlink r:id="rId26" w:anchor="/document/12125267/entry/90" w:history="1">
              <w:r w:rsidRPr="0001679F">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01679F" w:rsidRPr="0001679F" w14:paraId="045B826F" w14:textId="77777777" w:rsidTr="00C70293">
        <w:trPr>
          <w:trHeight w:val="382"/>
        </w:trPr>
        <w:tc>
          <w:tcPr>
            <w:tcW w:w="3119" w:type="dxa"/>
          </w:tcPr>
          <w:p w14:paraId="1B4E2879"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042 1 16 01133 01 0000 140</w:t>
            </w:r>
          </w:p>
        </w:tc>
        <w:tc>
          <w:tcPr>
            <w:tcW w:w="6946" w:type="dxa"/>
          </w:tcPr>
          <w:p w14:paraId="20735A4A" w14:textId="77777777" w:rsidR="0001679F" w:rsidRPr="0001679F" w:rsidRDefault="0001679F" w:rsidP="00C70293">
            <w:r w:rsidRPr="0001679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01679F" w:rsidRPr="0001679F" w14:paraId="4017E9D2" w14:textId="77777777" w:rsidTr="00C70293">
        <w:trPr>
          <w:trHeight w:val="382"/>
        </w:trPr>
        <w:tc>
          <w:tcPr>
            <w:tcW w:w="3119" w:type="dxa"/>
          </w:tcPr>
          <w:p w14:paraId="45A77C9E"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042 1 16 01143 01 0000 140</w:t>
            </w:r>
          </w:p>
        </w:tc>
        <w:tc>
          <w:tcPr>
            <w:tcW w:w="6946" w:type="dxa"/>
          </w:tcPr>
          <w:p w14:paraId="45649E40"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01679F" w:rsidRPr="0001679F" w14:paraId="4B29B9D1" w14:textId="77777777" w:rsidTr="00C70293">
        <w:trPr>
          <w:trHeight w:val="382"/>
        </w:trPr>
        <w:tc>
          <w:tcPr>
            <w:tcW w:w="3119" w:type="dxa"/>
          </w:tcPr>
          <w:p w14:paraId="7071FEB1"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042 1 16 01153 01 0000 140</w:t>
            </w:r>
          </w:p>
        </w:tc>
        <w:tc>
          <w:tcPr>
            <w:tcW w:w="6946" w:type="dxa"/>
          </w:tcPr>
          <w:p w14:paraId="6044D199" w14:textId="77777777" w:rsidR="0001679F" w:rsidRPr="0001679F" w:rsidRDefault="0001679F" w:rsidP="00C70293">
            <w:pPr>
              <w:autoSpaceDE w:val="0"/>
              <w:autoSpaceDN w:val="0"/>
              <w:adjustRightInd w:val="0"/>
              <w:jc w:val="both"/>
            </w:pPr>
            <w:r w:rsidRPr="0001679F">
              <w:t xml:space="preserve">Административные штрафы, установленные </w:t>
            </w:r>
            <w:hyperlink r:id="rId27" w:history="1">
              <w:r w:rsidRPr="0001679F">
                <w:t>главой 15</w:t>
              </w:r>
            </w:hyperlink>
            <w:r w:rsidRPr="0001679F">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28" w:history="1">
              <w:r w:rsidRPr="0001679F">
                <w:t>пункте 6 статьи 46</w:t>
              </w:r>
            </w:hyperlink>
            <w:r w:rsidRPr="0001679F">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01679F" w:rsidRPr="0001679F" w14:paraId="156CB050" w14:textId="77777777" w:rsidTr="00C70293">
        <w:trPr>
          <w:trHeight w:val="382"/>
        </w:trPr>
        <w:tc>
          <w:tcPr>
            <w:tcW w:w="3119" w:type="dxa"/>
          </w:tcPr>
          <w:p w14:paraId="1ACA5B99"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042 1 16 01173 01 0000 140</w:t>
            </w:r>
          </w:p>
        </w:tc>
        <w:tc>
          <w:tcPr>
            <w:tcW w:w="6946" w:type="dxa"/>
          </w:tcPr>
          <w:p w14:paraId="6028B9CC"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1679F" w:rsidRPr="0001679F" w14:paraId="4F6F71EA" w14:textId="77777777" w:rsidTr="00C70293">
        <w:trPr>
          <w:trHeight w:val="382"/>
        </w:trPr>
        <w:tc>
          <w:tcPr>
            <w:tcW w:w="3119" w:type="dxa"/>
          </w:tcPr>
          <w:p w14:paraId="05B4A171"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042 1 16 01193 01 0000 140</w:t>
            </w:r>
          </w:p>
        </w:tc>
        <w:tc>
          <w:tcPr>
            <w:tcW w:w="6946" w:type="dxa"/>
          </w:tcPr>
          <w:p w14:paraId="7DA21E40"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1679F" w:rsidRPr="0001679F" w14:paraId="46577988" w14:textId="77777777" w:rsidTr="00C70293">
        <w:trPr>
          <w:trHeight w:val="382"/>
        </w:trPr>
        <w:tc>
          <w:tcPr>
            <w:tcW w:w="3119" w:type="dxa"/>
          </w:tcPr>
          <w:p w14:paraId="0171F0CF"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042 1 16 01203 01 0000 140</w:t>
            </w:r>
          </w:p>
        </w:tc>
        <w:tc>
          <w:tcPr>
            <w:tcW w:w="6946" w:type="dxa"/>
          </w:tcPr>
          <w:p w14:paraId="0B2FDDAA"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 xml:space="preserve">Административные штрафы, установленные главой 20 Кодекса Российской Федерации об административных правонарушениях, </w:t>
            </w:r>
            <w:r w:rsidRPr="0001679F">
              <w:rPr>
                <w:rFonts w:ascii="Times New Roman" w:hAnsi="Times New Roman"/>
                <w:color w:val="000000"/>
                <w:sz w:val="24"/>
              </w:rPr>
              <w:lastRenderedPageBreak/>
              <w:t>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1679F" w:rsidRPr="0001679F" w14:paraId="7E0A41F9" w14:textId="77777777" w:rsidTr="00C70293">
        <w:tc>
          <w:tcPr>
            <w:tcW w:w="3119" w:type="dxa"/>
          </w:tcPr>
          <w:p w14:paraId="24DE3348" w14:textId="77777777" w:rsidR="0001679F" w:rsidRPr="0001679F" w:rsidRDefault="0001679F" w:rsidP="00C70293">
            <w:pPr>
              <w:pStyle w:val="affe"/>
              <w:jc w:val="center"/>
              <w:rPr>
                <w:rFonts w:ascii="Times New Roman" w:hAnsi="Times New Roman"/>
                <w:b/>
                <w:bCs/>
                <w:color w:val="000000"/>
                <w:sz w:val="24"/>
              </w:rPr>
            </w:pPr>
            <w:r w:rsidRPr="0001679F">
              <w:rPr>
                <w:rFonts w:ascii="Times New Roman" w:hAnsi="Times New Roman"/>
                <w:b/>
                <w:bCs/>
                <w:color w:val="000000"/>
                <w:sz w:val="24"/>
              </w:rPr>
              <w:lastRenderedPageBreak/>
              <w:t>048</w:t>
            </w:r>
          </w:p>
        </w:tc>
        <w:tc>
          <w:tcPr>
            <w:tcW w:w="6946" w:type="dxa"/>
          </w:tcPr>
          <w:p w14:paraId="7B621D48" w14:textId="77777777" w:rsidR="0001679F" w:rsidRPr="0001679F" w:rsidRDefault="0001679F" w:rsidP="00C70293">
            <w:pPr>
              <w:shd w:val="clear" w:color="auto" w:fill="FFFFFF"/>
              <w:outlineLvl w:val="1"/>
              <w:rPr>
                <w:b/>
                <w:bCs/>
              </w:rPr>
            </w:pPr>
            <w:r w:rsidRPr="0001679F">
              <w:rPr>
                <w:b/>
                <w:bCs/>
              </w:rPr>
              <w:t>Верхне-Волжское Межрегиональное управление Федеральной службы по надзору в сфере природопользования</w:t>
            </w:r>
          </w:p>
        </w:tc>
      </w:tr>
      <w:tr w:rsidR="0001679F" w:rsidRPr="0001679F" w14:paraId="5375571E" w14:textId="77777777" w:rsidTr="00C70293">
        <w:trPr>
          <w:trHeight w:val="307"/>
        </w:trPr>
        <w:tc>
          <w:tcPr>
            <w:tcW w:w="3119" w:type="dxa"/>
          </w:tcPr>
          <w:p w14:paraId="6A91E02C"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048 1 12 01010 01 0000 120</w:t>
            </w:r>
          </w:p>
        </w:tc>
        <w:tc>
          <w:tcPr>
            <w:tcW w:w="6946" w:type="dxa"/>
          </w:tcPr>
          <w:p w14:paraId="7951D56B" w14:textId="77777777" w:rsidR="0001679F" w:rsidRPr="0001679F" w:rsidRDefault="0001679F" w:rsidP="00C70293">
            <w:pPr>
              <w:snapToGrid w:val="0"/>
              <w:jc w:val="both"/>
            </w:pPr>
            <w:r w:rsidRPr="0001679F">
              <w:t>Плата за выбросы загрязняющих веществ в атмосферный воздух стационарными объектами</w:t>
            </w:r>
          </w:p>
        </w:tc>
      </w:tr>
      <w:tr w:rsidR="0001679F" w:rsidRPr="0001679F" w14:paraId="1E21B674" w14:textId="77777777" w:rsidTr="00C70293">
        <w:trPr>
          <w:trHeight w:val="307"/>
        </w:trPr>
        <w:tc>
          <w:tcPr>
            <w:tcW w:w="3119" w:type="dxa"/>
          </w:tcPr>
          <w:p w14:paraId="579BED71"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048 1 12 01030 01 0000 120</w:t>
            </w:r>
          </w:p>
        </w:tc>
        <w:tc>
          <w:tcPr>
            <w:tcW w:w="6946" w:type="dxa"/>
          </w:tcPr>
          <w:p w14:paraId="13F0F633" w14:textId="77777777" w:rsidR="0001679F" w:rsidRPr="0001679F" w:rsidRDefault="0001679F" w:rsidP="00C70293">
            <w:pPr>
              <w:autoSpaceDE w:val="0"/>
              <w:autoSpaceDN w:val="0"/>
              <w:adjustRightInd w:val="0"/>
              <w:jc w:val="both"/>
            </w:pPr>
            <w:r w:rsidRPr="0001679F">
              <w:rPr>
                <w:rFonts w:eastAsia="Calibri"/>
                <w:lang w:eastAsia="en-US"/>
              </w:rPr>
              <w:t>Плата за сбросы загрязняющих веществ в водные объекты</w:t>
            </w:r>
          </w:p>
        </w:tc>
      </w:tr>
      <w:tr w:rsidR="0001679F" w:rsidRPr="0001679F" w14:paraId="65A372D6" w14:textId="77777777" w:rsidTr="00C70293">
        <w:trPr>
          <w:trHeight w:val="307"/>
        </w:trPr>
        <w:tc>
          <w:tcPr>
            <w:tcW w:w="3119" w:type="dxa"/>
          </w:tcPr>
          <w:p w14:paraId="0E615543"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048 1 12 01041 01 0000 120</w:t>
            </w:r>
          </w:p>
        </w:tc>
        <w:tc>
          <w:tcPr>
            <w:tcW w:w="6946" w:type="dxa"/>
          </w:tcPr>
          <w:p w14:paraId="4710AC01" w14:textId="77777777" w:rsidR="0001679F" w:rsidRPr="0001679F" w:rsidRDefault="0001679F" w:rsidP="00C70293">
            <w:pPr>
              <w:autoSpaceDE w:val="0"/>
              <w:autoSpaceDN w:val="0"/>
              <w:adjustRightInd w:val="0"/>
              <w:jc w:val="both"/>
              <w:rPr>
                <w:rFonts w:eastAsia="Calibri"/>
                <w:lang w:eastAsia="en-US"/>
              </w:rPr>
            </w:pPr>
            <w:r w:rsidRPr="0001679F">
              <w:rPr>
                <w:rFonts w:eastAsia="Calibri"/>
                <w:lang w:eastAsia="en-US"/>
              </w:rPr>
              <w:t>Плата за размещение отходов производства</w:t>
            </w:r>
          </w:p>
        </w:tc>
      </w:tr>
      <w:tr w:rsidR="0001679F" w:rsidRPr="0001679F" w14:paraId="3E001F45" w14:textId="77777777" w:rsidTr="00C70293">
        <w:tc>
          <w:tcPr>
            <w:tcW w:w="3119" w:type="dxa"/>
          </w:tcPr>
          <w:p w14:paraId="4A7958BA" w14:textId="77777777" w:rsidR="0001679F" w:rsidRPr="0001679F" w:rsidRDefault="0001679F" w:rsidP="00C70293">
            <w:pPr>
              <w:pStyle w:val="affe"/>
              <w:jc w:val="center"/>
              <w:rPr>
                <w:rFonts w:ascii="Times New Roman" w:hAnsi="Times New Roman"/>
                <w:b/>
                <w:bCs/>
                <w:color w:val="000000"/>
                <w:sz w:val="24"/>
              </w:rPr>
            </w:pPr>
            <w:r w:rsidRPr="0001679F">
              <w:rPr>
                <w:rFonts w:ascii="Times New Roman" w:hAnsi="Times New Roman"/>
                <w:b/>
                <w:bCs/>
                <w:color w:val="000000"/>
                <w:sz w:val="24"/>
              </w:rPr>
              <w:t>050</w:t>
            </w:r>
          </w:p>
        </w:tc>
        <w:tc>
          <w:tcPr>
            <w:tcW w:w="6946" w:type="dxa"/>
          </w:tcPr>
          <w:p w14:paraId="2C4DC15F" w14:textId="77777777" w:rsidR="0001679F" w:rsidRPr="0001679F" w:rsidRDefault="0001679F" w:rsidP="00C70293">
            <w:pPr>
              <w:pStyle w:val="affe"/>
              <w:jc w:val="both"/>
              <w:rPr>
                <w:rFonts w:ascii="Times New Roman" w:hAnsi="Times New Roman"/>
                <w:b/>
                <w:bCs/>
                <w:color w:val="000000"/>
                <w:sz w:val="24"/>
              </w:rPr>
            </w:pPr>
            <w:r w:rsidRPr="0001679F">
              <w:rPr>
                <w:rFonts w:ascii="Times New Roman" w:hAnsi="Times New Roman"/>
                <w:b/>
                <w:bCs/>
                <w:color w:val="000000"/>
                <w:sz w:val="24"/>
              </w:rPr>
              <w:t>Администрация Комсомольского муниципального района Ивановской области</w:t>
            </w:r>
          </w:p>
        </w:tc>
      </w:tr>
      <w:tr w:rsidR="0001679F" w:rsidRPr="0001679F" w14:paraId="4B969604" w14:textId="77777777" w:rsidTr="00C70293">
        <w:tc>
          <w:tcPr>
            <w:tcW w:w="3119" w:type="dxa"/>
          </w:tcPr>
          <w:p w14:paraId="25BC7807"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050 1 08 07150 01 1000 110</w:t>
            </w:r>
          </w:p>
        </w:tc>
        <w:tc>
          <w:tcPr>
            <w:tcW w:w="6946" w:type="dxa"/>
          </w:tcPr>
          <w:p w14:paraId="4A5575D7" w14:textId="77777777" w:rsidR="0001679F" w:rsidRPr="0001679F" w:rsidRDefault="0001679F" w:rsidP="00C70293">
            <w:pPr>
              <w:autoSpaceDE w:val="0"/>
              <w:autoSpaceDN w:val="0"/>
              <w:adjustRightInd w:val="0"/>
              <w:jc w:val="both"/>
            </w:pPr>
            <w:r w:rsidRPr="0001679F">
              <w:t>Государственная пошлина за выдачу разрешения на установку рекламной конструкции</w:t>
            </w:r>
          </w:p>
        </w:tc>
      </w:tr>
      <w:tr w:rsidR="0001679F" w:rsidRPr="0001679F" w14:paraId="0269E224" w14:textId="77777777" w:rsidTr="00C70293">
        <w:tc>
          <w:tcPr>
            <w:tcW w:w="3119" w:type="dxa"/>
          </w:tcPr>
          <w:p w14:paraId="6B05FA48" w14:textId="77777777" w:rsidR="0001679F" w:rsidRPr="0001679F" w:rsidRDefault="0001679F" w:rsidP="00C70293">
            <w:pPr>
              <w:pStyle w:val="affe"/>
              <w:jc w:val="center"/>
              <w:rPr>
                <w:rFonts w:ascii="Times New Roman" w:hAnsi="Times New Roman"/>
                <w:color w:val="000000"/>
                <w:sz w:val="24"/>
              </w:rPr>
            </w:pPr>
          </w:p>
          <w:p w14:paraId="5F5F8C66"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050 1 11 05013 05 0000 120</w:t>
            </w:r>
          </w:p>
        </w:tc>
        <w:tc>
          <w:tcPr>
            <w:tcW w:w="6946" w:type="dxa"/>
          </w:tcPr>
          <w:p w14:paraId="6F9A02CA"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01679F" w:rsidRPr="0001679F" w14:paraId="2EF434A1" w14:textId="77777777" w:rsidTr="00C70293">
        <w:tc>
          <w:tcPr>
            <w:tcW w:w="3119" w:type="dxa"/>
          </w:tcPr>
          <w:p w14:paraId="33154224"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050 1 11 05025 05 0000 120</w:t>
            </w:r>
          </w:p>
        </w:tc>
        <w:tc>
          <w:tcPr>
            <w:tcW w:w="6946" w:type="dxa"/>
          </w:tcPr>
          <w:p w14:paraId="5197285C"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01679F" w:rsidRPr="0001679F" w14:paraId="6B3A9541" w14:textId="77777777" w:rsidTr="00C70293">
        <w:tc>
          <w:tcPr>
            <w:tcW w:w="3119" w:type="dxa"/>
          </w:tcPr>
          <w:p w14:paraId="6993CAD8"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050 1 11 05035 05 0000 120</w:t>
            </w:r>
          </w:p>
        </w:tc>
        <w:tc>
          <w:tcPr>
            <w:tcW w:w="6946" w:type="dxa"/>
          </w:tcPr>
          <w:p w14:paraId="65D9AFCF"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01679F" w:rsidRPr="0001679F" w14:paraId="1BC28519" w14:textId="77777777" w:rsidTr="00C70293">
        <w:tc>
          <w:tcPr>
            <w:tcW w:w="3119" w:type="dxa"/>
          </w:tcPr>
          <w:p w14:paraId="417CBE86"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050 1 11 05075 05 0000 120</w:t>
            </w:r>
          </w:p>
        </w:tc>
        <w:tc>
          <w:tcPr>
            <w:tcW w:w="6946" w:type="dxa"/>
          </w:tcPr>
          <w:p w14:paraId="69A5E156" w14:textId="77777777" w:rsidR="0001679F" w:rsidRPr="0001679F" w:rsidRDefault="0001679F" w:rsidP="00C70293">
            <w:pPr>
              <w:jc w:val="both"/>
            </w:pPr>
            <w:r w:rsidRPr="0001679F">
              <w:t>Доходы от сдачи в аренду имущества, составляющего казну муниципальных районов (за исключением земельных участков)</w:t>
            </w:r>
          </w:p>
        </w:tc>
      </w:tr>
      <w:tr w:rsidR="0001679F" w:rsidRPr="0001679F" w14:paraId="507B13D1" w14:textId="77777777" w:rsidTr="00C70293">
        <w:tc>
          <w:tcPr>
            <w:tcW w:w="3119" w:type="dxa"/>
          </w:tcPr>
          <w:p w14:paraId="1078D64B"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050 1 11 05313 05 0000 120</w:t>
            </w:r>
          </w:p>
        </w:tc>
        <w:tc>
          <w:tcPr>
            <w:tcW w:w="6946" w:type="dxa"/>
          </w:tcPr>
          <w:p w14:paraId="06C1B64B" w14:textId="77777777" w:rsidR="0001679F" w:rsidRPr="0001679F" w:rsidRDefault="0001679F" w:rsidP="00C70293">
            <w:pPr>
              <w:jc w:val="both"/>
            </w:pPr>
            <w:r w:rsidRPr="0001679F">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01679F" w:rsidRPr="0001679F" w14:paraId="3AD55B01" w14:textId="77777777" w:rsidTr="00C70293">
        <w:tc>
          <w:tcPr>
            <w:tcW w:w="3119" w:type="dxa"/>
          </w:tcPr>
          <w:p w14:paraId="1CB41816" w14:textId="77777777" w:rsidR="0001679F" w:rsidRPr="0001679F" w:rsidRDefault="0001679F" w:rsidP="00C70293">
            <w:pPr>
              <w:snapToGrid w:val="0"/>
              <w:ind w:right="-108"/>
              <w:jc w:val="center"/>
            </w:pPr>
            <w:r w:rsidRPr="0001679F">
              <w:t>050 1 11 05313 13 0000 120</w:t>
            </w:r>
          </w:p>
        </w:tc>
        <w:tc>
          <w:tcPr>
            <w:tcW w:w="6946" w:type="dxa"/>
          </w:tcPr>
          <w:p w14:paraId="440CD1B1" w14:textId="77777777" w:rsidR="0001679F" w:rsidRPr="0001679F" w:rsidRDefault="0001679F" w:rsidP="00C70293">
            <w:pPr>
              <w:snapToGrid w:val="0"/>
            </w:pPr>
            <w:r w:rsidRPr="0001679F">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01679F" w:rsidRPr="0001679F" w14:paraId="476DD2D1" w14:textId="77777777" w:rsidTr="00C70293">
        <w:tc>
          <w:tcPr>
            <w:tcW w:w="3119" w:type="dxa"/>
          </w:tcPr>
          <w:p w14:paraId="2610F7D4" w14:textId="77777777" w:rsidR="0001679F" w:rsidRPr="0001679F" w:rsidRDefault="0001679F" w:rsidP="00C70293">
            <w:pPr>
              <w:snapToGrid w:val="0"/>
              <w:ind w:right="-108"/>
              <w:jc w:val="center"/>
            </w:pPr>
            <w:r w:rsidRPr="0001679F">
              <w:t>050 1 11 05325 05 0000 120</w:t>
            </w:r>
          </w:p>
        </w:tc>
        <w:tc>
          <w:tcPr>
            <w:tcW w:w="6946" w:type="dxa"/>
          </w:tcPr>
          <w:p w14:paraId="740037E9" w14:textId="77777777" w:rsidR="0001679F" w:rsidRPr="0001679F" w:rsidRDefault="0001679F" w:rsidP="00C70293">
            <w:pPr>
              <w:snapToGrid w:val="0"/>
            </w:pPr>
            <w:r w:rsidRPr="0001679F">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w:t>
            </w:r>
            <w:r w:rsidRPr="0001679F">
              <w:lastRenderedPageBreak/>
              <w:t xml:space="preserve">муниципальными учреждениями в отношении земельных участков, находящихся в собственности муниципальных районов   </w:t>
            </w:r>
          </w:p>
        </w:tc>
      </w:tr>
      <w:tr w:rsidR="0001679F" w:rsidRPr="0001679F" w14:paraId="5D4E173A" w14:textId="77777777" w:rsidTr="00C70293">
        <w:tc>
          <w:tcPr>
            <w:tcW w:w="3119" w:type="dxa"/>
            <w:tcBorders>
              <w:left w:val="single" w:sz="4" w:space="0" w:color="auto"/>
            </w:tcBorders>
          </w:tcPr>
          <w:p w14:paraId="5B3D686D"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lastRenderedPageBreak/>
              <w:t>050 1 11 07015 05 0000 120</w:t>
            </w:r>
          </w:p>
        </w:tc>
        <w:tc>
          <w:tcPr>
            <w:tcW w:w="6946" w:type="dxa"/>
          </w:tcPr>
          <w:p w14:paraId="5DDC08E5"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01679F" w:rsidRPr="0001679F" w14:paraId="6FDB661C" w14:textId="77777777" w:rsidTr="00C70293">
        <w:tc>
          <w:tcPr>
            <w:tcW w:w="3119" w:type="dxa"/>
            <w:tcBorders>
              <w:left w:val="single" w:sz="4" w:space="0" w:color="auto"/>
            </w:tcBorders>
          </w:tcPr>
          <w:p w14:paraId="17DDE457" w14:textId="77777777" w:rsidR="0001679F" w:rsidRPr="0001679F" w:rsidRDefault="0001679F" w:rsidP="00C70293">
            <w:pPr>
              <w:tabs>
                <w:tab w:val="left" w:pos="7797"/>
              </w:tabs>
              <w:jc w:val="center"/>
              <w:rPr>
                <w:lang w:eastAsia="en-US"/>
              </w:rPr>
            </w:pPr>
            <w:r w:rsidRPr="0001679F">
              <w:t>050 1 13 02065 05 0000 130</w:t>
            </w:r>
          </w:p>
        </w:tc>
        <w:tc>
          <w:tcPr>
            <w:tcW w:w="6946" w:type="dxa"/>
          </w:tcPr>
          <w:p w14:paraId="368D9008" w14:textId="77777777" w:rsidR="0001679F" w:rsidRPr="0001679F" w:rsidRDefault="0001679F" w:rsidP="00C70293">
            <w:pPr>
              <w:tabs>
                <w:tab w:val="left" w:pos="7797"/>
              </w:tabs>
              <w:jc w:val="both"/>
              <w:rPr>
                <w:lang w:eastAsia="en-US"/>
              </w:rPr>
            </w:pPr>
            <w:r w:rsidRPr="0001679F">
              <w:t xml:space="preserve">Доходы, поступающие в порядке возмещения расходов, понесенных в связи с эксплуатацией имущества муниципальных районов     </w:t>
            </w:r>
          </w:p>
        </w:tc>
      </w:tr>
      <w:tr w:rsidR="0001679F" w:rsidRPr="0001679F" w14:paraId="679E4C8C" w14:textId="77777777" w:rsidTr="00C70293">
        <w:tc>
          <w:tcPr>
            <w:tcW w:w="3119" w:type="dxa"/>
            <w:tcBorders>
              <w:left w:val="single" w:sz="4" w:space="0" w:color="auto"/>
            </w:tcBorders>
          </w:tcPr>
          <w:p w14:paraId="4EE92CE4"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050 1 13 02995 05 0003 130</w:t>
            </w:r>
          </w:p>
        </w:tc>
        <w:tc>
          <w:tcPr>
            <w:tcW w:w="6946" w:type="dxa"/>
          </w:tcPr>
          <w:p w14:paraId="626C163F"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01679F" w:rsidRPr="0001679F" w14:paraId="5697F193" w14:textId="77777777" w:rsidTr="00C70293">
        <w:tc>
          <w:tcPr>
            <w:tcW w:w="3119" w:type="dxa"/>
            <w:tcBorders>
              <w:left w:val="single" w:sz="4" w:space="0" w:color="auto"/>
            </w:tcBorders>
          </w:tcPr>
          <w:p w14:paraId="3EEB72A6"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050 1 13 02995 05 0005 130</w:t>
            </w:r>
          </w:p>
        </w:tc>
        <w:tc>
          <w:tcPr>
            <w:tcW w:w="6946" w:type="dxa"/>
          </w:tcPr>
          <w:p w14:paraId="699A1156"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01679F" w:rsidRPr="0001679F" w14:paraId="6B238A49" w14:textId="77777777" w:rsidTr="00C70293">
        <w:tc>
          <w:tcPr>
            <w:tcW w:w="3119" w:type="dxa"/>
            <w:tcBorders>
              <w:left w:val="single" w:sz="4" w:space="0" w:color="auto"/>
            </w:tcBorders>
          </w:tcPr>
          <w:p w14:paraId="1E1B6C5F"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050 1 13 02995 05 0006 130</w:t>
            </w:r>
          </w:p>
        </w:tc>
        <w:tc>
          <w:tcPr>
            <w:tcW w:w="6946" w:type="dxa"/>
          </w:tcPr>
          <w:p w14:paraId="1D19356E"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01679F" w:rsidRPr="0001679F" w14:paraId="7D88D253" w14:textId="77777777" w:rsidTr="00C70293">
        <w:tc>
          <w:tcPr>
            <w:tcW w:w="3119" w:type="dxa"/>
          </w:tcPr>
          <w:p w14:paraId="4D7CFDBE" w14:textId="77777777" w:rsidR="0001679F" w:rsidRPr="0001679F" w:rsidRDefault="0001679F" w:rsidP="00C70293">
            <w:pPr>
              <w:pStyle w:val="affe"/>
              <w:jc w:val="center"/>
              <w:rPr>
                <w:rFonts w:ascii="Times New Roman" w:hAnsi="Times New Roman"/>
                <w:color w:val="000000"/>
                <w:sz w:val="24"/>
              </w:rPr>
            </w:pPr>
          </w:p>
          <w:p w14:paraId="4F1F392A"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050 1 14 02052 05 0000 410</w:t>
            </w:r>
          </w:p>
        </w:tc>
        <w:tc>
          <w:tcPr>
            <w:tcW w:w="6946" w:type="dxa"/>
          </w:tcPr>
          <w:p w14:paraId="7BE0E39C" w14:textId="77777777" w:rsidR="0001679F" w:rsidRPr="0001679F" w:rsidRDefault="0001679F" w:rsidP="00C70293">
            <w:pPr>
              <w:autoSpaceDE w:val="0"/>
              <w:autoSpaceDN w:val="0"/>
              <w:adjustRightInd w:val="0"/>
              <w:jc w:val="both"/>
            </w:pPr>
            <w:r w:rsidRPr="0001679F">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1679F" w:rsidRPr="0001679F" w14:paraId="1A5A8DBC" w14:textId="77777777" w:rsidTr="00C70293">
        <w:tc>
          <w:tcPr>
            <w:tcW w:w="3119" w:type="dxa"/>
          </w:tcPr>
          <w:p w14:paraId="04F9C7B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050 1 14 02053 05 0000 410</w:t>
            </w:r>
          </w:p>
        </w:tc>
        <w:tc>
          <w:tcPr>
            <w:tcW w:w="6946" w:type="dxa"/>
          </w:tcPr>
          <w:p w14:paraId="7D6EAFC8" w14:textId="77777777" w:rsidR="0001679F" w:rsidRPr="0001679F" w:rsidRDefault="0001679F" w:rsidP="00C70293">
            <w:pPr>
              <w:autoSpaceDE w:val="0"/>
              <w:autoSpaceDN w:val="0"/>
              <w:adjustRightInd w:val="0"/>
              <w:jc w:val="both"/>
            </w:pPr>
            <w:r w:rsidRPr="0001679F">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1679F" w:rsidRPr="0001679F" w14:paraId="7FFDABF6" w14:textId="77777777" w:rsidTr="00C70293">
        <w:tc>
          <w:tcPr>
            <w:tcW w:w="3119" w:type="dxa"/>
          </w:tcPr>
          <w:p w14:paraId="1EFC255D"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050 1 14 06013 05 0000 430</w:t>
            </w:r>
          </w:p>
        </w:tc>
        <w:tc>
          <w:tcPr>
            <w:tcW w:w="6946" w:type="dxa"/>
          </w:tcPr>
          <w:p w14:paraId="4A321FE0"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01679F" w:rsidRPr="0001679F" w14:paraId="4EA03497" w14:textId="77777777" w:rsidTr="00C70293">
        <w:tc>
          <w:tcPr>
            <w:tcW w:w="3119" w:type="dxa"/>
          </w:tcPr>
          <w:p w14:paraId="41BB0988" w14:textId="77777777" w:rsidR="0001679F" w:rsidRPr="0001679F" w:rsidRDefault="0001679F" w:rsidP="00C70293">
            <w:pPr>
              <w:jc w:val="center"/>
            </w:pPr>
            <w:r w:rsidRPr="0001679F">
              <w:t>050 1 16 07010 05 0000 140</w:t>
            </w:r>
          </w:p>
        </w:tc>
        <w:tc>
          <w:tcPr>
            <w:tcW w:w="6946" w:type="dxa"/>
          </w:tcPr>
          <w:p w14:paraId="3F698856" w14:textId="77777777" w:rsidR="0001679F" w:rsidRPr="0001679F" w:rsidRDefault="0001679F" w:rsidP="00C70293">
            <w:pPr>
              <w:autoSpaceDE w:val="0"/>
              <w:autoSpaceDN w:val="0"/>
              <w:adjustRightInd w:val="0"/>
              <w:jc w:val="both"/>
            </w:pPr>
            <w:r w:rsidRPr="0001679F">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01679F" w:rsidRPr="0001679F" w14:paraId="334A36FC" w14:textId="77777777" w:rsidTr="00C70293">
        <w:tc>
          <w:tcPr>
            <w:tcW w:w="3119" w:type="dxa"/>
          </w:tcPr>
          <w:p w14:paraId="730E6D87" w14:textId="77777777" w:rsidR="0001679F" w:rsidRPr="0001679F" w:rsidRDefault="0001679F" w:rsidP="00C70293">
            <w:pPr>
              <w:jc w:val="center"/>
            </w:pPr>
            <w:r w:rsidRPr="0001679F">
              <w:t>050 1 16 07090 05 0000 140</w:t>
            </w:r>
          </w:p>
        </w:tc>
        <w:tc>
          <w:tcPr>
            <w:tcW w:w="6946" w:type="dxa"/>
          </w:tcPr>
          <w:p w14:paraId="0B8CCABC" w14:textId="77777777" w:rsidR="0001679F" w:rsidRPr="0001679F" w:rsidRDefault="0001679F" w:rsidP="00C70293">
            <w:pPr>
              <w:autoSpaceDE w:val="0"/>
              <w:autoSpaceDN w:val="0"/>
              <w:adjustRightInd w:val="0"/>
              <w:jc w:val="both"/>
            </w:pPr>
            <w:r w:rsidRPr="0001679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1679F" w:rsidRPr="0001679F" w14:paraId="7D481744" w14:textId="77777777" w:rsidTr="00C70293">
        <w:tc>
          <w:tcPr>
            <w:tcW w:w="3119" w:type="dxa"/>
          </w:tcPr>
          <w:p w14:paraId="412C2D3A" w14:textId="77777777" w:rsidR="0001679F" w:rsidRPr="0001679F" w:rsidRDefault="0001679F" w:rsidP="00C70293">
            <w:pPr>
              <w:jc w:val="center"/>
            </w:pPr>
            <w:r w:rsidRPr="0001679F">
              <w:t>050 1 16 01194 01 0000 140</w:t>
            </w:r>
          </w:p>
        </w:tc>
        <w:tc>
          <w:tcPr>
            <w:tcW w:w="6946" w:type="dxa"/>
          </w:tcPr>
          <w:p w14:paraId="56CFCF14" w14:textId="77777777" w:rsidR="0001679F" w:rsidRPr="0001679F" w:rsidRDefault="0001679F" w:rsidP="00C70293">
            <w:pPr>
              <w:autoSpaceDE w:val="0"/>
              <w:autoSpaceDN w:val="0"/>
              <w:adjustRightInd w:val="0"/>
              <w:jc w:val="both"/>
            </w:pPr>
            <w:r w:rsidRPr="0001679F">
              <w:t xml:space="preserve">Административные штрафы, установленные </w:t>
            </w:r>
            <w:hyperlink r:id="rId29" w:history="1">
              <w:r w:rsidRPr="0001679F">
                <w:t>главой 19</w:t>
              </w:r>
            </w:hyperlink>
            <w:r w:rsidRPr="0001679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01679F" w:rsidRPr="0001679F" w14:paraId="3BB91E36" w14:textId="77777777" w:rsidTr="00C70293">
        <w:tc>
          <w:tcPr>
            <w:tcW w:w="3119" w:type="dxa"/>
          </w:tcPr>
          <w:p w14:paraId="51B18636" w14:textId="77777777" w:rsidR="0001679F" w:rsidRPr="0001679F" w:rsidRDefault="0001679F" w:rsidP="00C70293">
            <w:pPr>
              <w:jc w:val="center"/>
            </w:pPr>
            <w:r w:rsidRPr="0001679F">
              <w:t>050 1 16 10061 05 0000 140</w:t>
            </w:r>
          </w:p>
        </w:tc>
        <w:tc>
          <w:tcPr>
            <w:tcW w:w="6946" w:type="dxa"/>
          </w:tcPr>
          <w:p w14:paraId="22769EDC" w14:textId="77777777" w:rsidR="0001679F" w:rsidRPr="0001679F" w:rsidRDefault="0001679F" w:rsidP="00C70293">
            <w:pPr>
              <w:rPr>
                <w:rFonts w:eastAsia="Calibri"/>
                <w:lang w:eastAsia="en-US"/>
              </w:rPr>
            </w:pPr>
            <w:r w:rsidRPr="0001679F">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1679F" w:rsidRPr="0001679F" w14:paraId="696DD543" w14:textId="77777777" w:rsidTr="00C70293">
        <w:tc>
          <w:tcPr>
            <w:tcW w:w="3119" w:type="dxa"/>
          </w:tcPr>
          <w:p w14:paraId="47C8D19D"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050 1 17 01050 05 0000 180</w:t>
            </w:r>
          </w:p>
        </w:tc>
        <w:tc>
          <w:tcPr>
            <w:tcW w:w="6946" w:type="dxa"/>
          </w:tcPr>
          <w:p w14:paraId="7E1E3F42"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Невыясненные поступления, зачисляемые в бюджеты муниципальных районов</w:t>
            </w:r>
          </w:p>
        </w:tc>
      </w:tr>
      <w:tr w:rsidR="0001679F" w:rsidRPr="0001679F" w14:paraId="56295F82" w14:textId="77777777" w:rsidTr="00C70293">
        <w:tc>
          <w:tcPr>
            <w:tcW w:w="3119" w:type="dxa"/>
          </w:tcPr>
          <w:p w14:paraId="359B6925" w14:textId="77777777" w:rsidR="0001679F" w:rsidRPr="0001679F" w:rsidRDefault="0001679F" w:rsidP="00C70293">
            <w:pPr>
              <w:jc w:val="center"/>
              <w:rPr>
                <w:bCs/>
              </w:rPr>
            </w:pPr>
            <w:r w:rsidRPr="0001679F">
              <w:rPr>
                <w:bCs/>
              </w:rPr>
              <w:lastRenderedPageBreak/>
              <w:t>050 1 17 05050 05 0009 180</w:t>
            </w:r>
          </w:p>
        </w:tc>
        <w:tc>
          <w:tcPr>
            <w:tcW w:w="6946" w:type="dxa"/>
          </w:tcPr>
          <w:p w14:paraId="261D894F" w14:textId="77777777" w:rsidR="0001679F" w:rsidRPr="0001679F" w:rsidRDefault="0001679F" w:rsidP="00C70293">
            <w:pPr>
              <w:jc w:val="both"/>
            </w:pPr>
            <w:r w:rsidRPr="0001679F">
              <w:t>Прочие неналоговые доходы бюджетов муниципальных районов (прочие неналоговые доходы районного бюджета)</w:t>
            </w:r>
          </w:p>
        </w:tc>
      </w:tr>
      <w:tr w:rsidR="0001679F" w:rsidRPr="0001679F" w14:paraId="77EA3BAE" w14:textId="77777777" w:rsidTr="00C70293">
        <w:tc>
          <w:tcPr>
            <w:tcW w:w="3119" w:type="dxa"/>
          </w:tcPr>
          <w:p w14:paraId="0C41E6D4" w14:textId="77777777" w:rsidR="0001679F" w:rsidRPr="0001679F" w:rsidRDefault="0001679F" w:rsidP="00C70293">
            <w:pPr>
              <w:jc w:val="center"/>
              <w:rPr>
                <w:bCs/>
              </w:rPr>
            </w:pPr>
            <w:r w:rsidRPr="0001679F">
              <w:rPr>
                <w:bCs/>
              </w:rPr>
              <w:t>050 1 17 16000 05 0000 180</w:t>
            </w:r>
          </w:p>
        </w:tc>
        <w:tc>
          <w:tcPr>
            <w:tcW w:w="6946" w:type="dxa"/>
          </w:tcPr>
          <w:p w14:paraId="57411C5F" w14:textId="77777777" w:rsidR="0001679F" w:rsidRPr="0001679F" w:rsidRDefault="0001679F" w:rsidP="00C70293">
            <w:pPr>
              <w:jc w:val="both"/>
            </w:pPr>
            <w:r w:rsidRPr="0001679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01679F" w:rsidRPr="0001679F" w14:paraId="743FD541" w14:textId="77777777" w:rsidTr="00C70293">
        <w:tc>
          <w:tcPr>
            <w:tcW w:w="3119" w:type="dxa"/>
          </w:tcPr>
          <w:p w14:paraId="700073E0" w14:textId="77777777" w:rsidR="0001679F" w:rsidRPr="0001679F" w:rsidRDefault="0001679F" w:rsidP="00C70293">
            <w:pPr>
              <w:jc w:val="center"/>
              <w:rPr>
                <w:bCs/>
              </w:rPr>
            </w:pPr>
            <w:r w:rsidRPr="0001679F">
              <w:rPr>
                <w:bCs/>
              </w:rPr>
              <w:t>050 2 18 05030 05 0000 150</w:t>
            </w:r>
          </w:p>
        </w:tc>
        <w:tc>
          <w:tcPr>
            <w:tcW w:w="6946" w:type="dxa"/>
          </w:tcPr>
          <w:p w14:paraId="5C6A4758" w14:textId="77777777" w:rsidR="0001679F" w:rsidRPr="0001679F" w:rsidRDefault="0001679F" w:rsidP="00C70293">
            <w:pPr>
              <w:autoSpaceDE w:val="0"/>
              <w:autoSpaceDN w:val="0"/>
              <w:adjustRightInd w:val="0"/>
              <w:jc w:val="both"/>
            </w:pPr>
            <w:r w:rsidRPr="0001679F">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1679F" w:rsidRPr="0001679F" w14:paraId="2814FCDD" w14:textId="77777777" w:rsidTr="00C70293">
        <w:tc>
          <w:tcPr>
            <w:tcW w:w="3119" w:type="dxa"/>
          </w:tcPr>
          <w:p w14:paraId="4FE51A18" w14:textId="77777777" w:rsidR="0001679F" w:rsidRPr="0001679F" w:rsidRDefault="0001679F" w:rsidP="00C70293">
            <w:pPr>
              <w:jc w:val="center"/>
              <w:rPr>
                <w:b/>
                <w:bCs/>
              </w:rPr>
            </w:pPr>
            <w:r w:rsidRPr="0001679F">
              <w:rPr>
                <w:b/>
                <w:bCs/>
              </w:rPr>
              <w:t>052</w:t>
            </w:r>
          </w:p>
        </w:tc>
        <w:tc>
          <w:tcPr>
            <w:tcW w:w="6946" w:type="dxa"/>
          </w:tcPr>
          <w:p w14:paraId="2326F1BF" w14:textId="77777777" w:rsidR="0001679F" w:rsidRPr="0001679F" w:rsidRDefault="0001679F" w:rsidP="00C70293">
            <w:pPr>
              <w:jc w:val="both"/>
            </w:pPr>
            <w:r w:rsidRPr="0001679F">
              <w:rPr>
                <w:b/>
              </w:rPr>
              <w:t>Управление образования</w:t>
            </w:r>
            <w:r w:rsidRPr="0001679F">
              <w:t xml:space="preserve"> </w:t>
            </w:r>
            <w:r w:rsidRPr="0001679F">
              <w:rPr>
                <w:b/>
                <w:bCs/>
              </w:rPr>
              <w:t>Администрации Комсомольского муниципального района Ивановской области</w:t>
            </w:r>
          </w:p>
        </w:tc>
      </w:tr>
      <w:tr w:rsidR="0001679F" w:rsidRPr="0001679F" w14:paraId="48FE8163" w14:textId="77777777" w:rsidTr="00C70293">
        <w:trPr>
          <w:trHeight w:val="27"/>
        </w:trPr>
        <w:tc>
          <w:tcPr>
            <w:tcW w:w="3119" w:type="dxa"/>
          </w:tcPr>
          <w:p w14:paraId="483560E8" w14:textId="77777777" w:rsidR="0001679F" w:rsidRPr="0001679F" w:rsidRDefault="0001679F" w:rsidP="00C70293">
            <w:pPr>
              <w:tabs>
                <w:tab w:val="left" w:pos="7797"/>
              </w:tabs>
              <w:jc w:val="center"/>
              <w:rPr>
                <w:lang w:eastAsia="en-US"/>
              </w:rPr>
            </w:pPr>
            <w:r w:rsidRPr="0001679F">
              <w:t>052 1 13 01995 05 0001 130</w:t>
            </w:r>
          </w:p>
        </w:tc>
        <w:tc>
          <w:tcPr>
            <w:tcW w:w="6946" w:type="dxa"/>
          </w:tcPr>
          <w:p w14:paraId="42D38E15" w14:textId="77777777" w:rsidR="0001679F" w:rsidRPr="0001679F" w:rsidRDefault="0001679F" w:rsidP="00C70293">
            <w:pPr>
              <w:autoSpaceDE w:val="0"/>
              <w:autoSpaceDN w:val="0"/>
              <w:adjustRightInd w:val="0"/>
              <w:jc w:val="both"/>
            </w:pPr>
            <w:r w:rsidRPr="0001679F">
              <w:rPr>
                <w:rFonts w:eastAsia="Calibri"/>
                <w:lang w:eastAsia="en-US"/>
              </w:rPr>
              <w:t>Прочие доходы от оказания платных услуг (работ) получателями средств бюджетов муниципальных районов (</w:t>
            </w:r>
            <w:r w:rsidRPr="0001679F">
              <w:t>доходы от оказания платных услуг казенными учреждениями Управления образования – поступление  родительской платы по детским садам</w:t>
            </w:r>
            <w:r w:rsidRPr="0001679F">
              <w:rPr>
                <w:rFonts w:eastAsia="Calibri"/>
                <w:lang w:eastAsia="en-US"/>
              </w:rPr>
              <w:t>)</w:t>
            </w:r>
          </w:p>
        </w:tc>
      </w:tr>
      <w:tr w:rsidR="0001679F" w:rsidRPr="0001679F" w14:paraId="05EFF09B" w14:textId="77777777" w:rsidTr="00C70293">
        <w:tc>
          <w:tcPr>
            <w:tcW w:w="3119" w:type="dxa"/>
          </w:tcPr>
          <w:p w14:paraId="66B690EC" w14:textId="77777777" w:rsidR="0001679F" w:rsidRPr="0001679F" w:rsidRDefault="0001679F" w:rsidP="00C70293">
            <w:pPr>
              <w:tabs>
                <w:tab w:val="left" w:pos="7797"/>
              </w:tabs>
              <w:jc w:val="center"/>
              <w:rPr>
                <w:lang w:eastAsia="en-US"/>
              </w:rPr>
            </w:pPr>
            <w:r w:rsidRPr="0001679F">
              <w:t>052 1 13 01995 05 0002 130</w:t>
            </w:r>
          </w:p>
        </w:tc>
        <w:tc>
          <w:tcPr>
            <w:tcW w:w="6946" w:type="dxa"/>
          </w:tcPr>
          <w:p w14:paraId="04E2A566" w14:textId="77777777" w:rsidR="0001679F" w:rsidRPr="0001679F" w:rsidRDefault="0001679F" w:rsidP="00C70293">
            <w:pPr>
              <w:autoSpaceDE w:val="0"/>
              <w:autoSpaceDN w:val="0"/>
              <w:adjustRightInd w:val="0"/>
              <w:jc w:val="both"/>
            </w:pPr>
            <w:r w:rsidRPr="0001679F">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01679F" w:rsidRPr="0001679F" w14:paraId="13BFF793" w14:textId="77777777" w:rsidTr="00C70293">
        <w:tc>
          <w:tcPr>
            <w:tcW w:w="3119" w:type="dxa"/>
          </w:tcPr>
          <w:p w14:paraId="60EE26C6" w14:textId="77777777" w:rsidR="0001679F" w:rsidRPr="0001679F" w:rsidRDefault="0001679F" w:rsidP="00C70293">
            <w:pPr>
              <w:tabs>
                <w:tab w:val="left" w:pos="7797"/>
              </w:tabs>
              <w:jc w:val="center"/>
            </w:pPr>
            <w:r w:rsidRPr="0001679F">
              <w:t>052 1 13 02995 05 0003 130</w:t>
            </w:r>
          </w:p>
        </w:tc>
        <w:tc>
          <w:tcPr>
            <w:tcW w:w="6946" w:type="dxa"/>
          </w:tcPr>
          <w:p w14:paraId="2B526A2D" w14:textId="77777777" w:rsidR="0001679F" w:rsidRPr="0001679F" w:rsidRDefault="0001679F" w:rsidP="00C70293">
            <w:pPr>
              <w:autoSpaceDE w:val="0"/>
              <w:autoSpaceDN w:val="0"/>
              <w:adjustRightInd w:val="0"/>
              <w:jc w:val="both"/>
            </w:pPr>
            <w:r w:rsidRPr="0001679F">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01679F" w:rsidRPr="0001679F" w14:paraId="2F3A80DC" w14:textId="77777777" w:rsidTr="00C70293">
        <w:tc>
          <w:tcPr>
            <w:tcW w:w="3119" w:type="dxa"/>
          </w:tcPr>
          <w:p w14:paraId="468970DC" w14:textId="77777777" w:rsidR="0001679F" w:rsidRPr="0001679F" w:rsidRDefault="0001679F" w:rsidP="00C70293">
            <w:pPr>
              <w:tabs>
                <w:tab w:val="left" w:pos="7797"/>
              </w:tabs>
              <w:jc w:val="center"/>
            </w:pPr>
            <w:r w:rsidRPr="0001679F">
              <w:t>052 1 13 02995 05 0004 130</w:t>
            </w:r>
          </w:p>
        </w:tc>
        <w:tc>
          <w:tcPr>
            <w:tcW w:w="6946" w:type="dxa"/>
          </w:tcPr>
          <w:p w14:paraId="21BB7314" w14:textId="77777777" w:rsidR="0001679F" w:rsidRPr="0001679F" w:rsidRDefault="0001679F" w:rsidP="00C70293">
            <w:pPr>
              <w:autoSpaceDE w:val="0"/>
              <w:autoSpaceDN w:val="0"/>
              <w:adjustRightInd w:val="0"/>
              <w:jc w:val="both"/>
            </w:pPr>
            <w:r w:rsidRPr="0001679F">
              <w:rPr>
                <w:rFonts w:eastAsia="Calibri"/>
                <w:lang w:eastAsia="en-US"/>
              </w:rPr>
              <w:t xml:space="preserve">Прочие доходы от компенсации затрат бюджетов муниципальных районов </w:t>
            </w:r>
            <w:r w:rsidRPr="0001679F">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01679F" w:rsidRPr="0001679F" w14:paraId="6A59CF92" w14:textId="77777777" w:rsidTr="00C70293">
        <w:tc>
          <w:tcPr>
            <w:tcW w:w="3119" w:type="dxa"/>
          </w:tcPr>
          <w:p w14:paraId="726E5368" w14:textId="77777777" w:rsidR="0001679F" w:rsidRPr="0001679F" w:rsidRDefault="0001679F" w:rsidP="00C70293">
            <w:pPr>
              <w:tabs>
                <w:tab w:val="left" w:pos="7797"/>
              </w:tabs>
              <w:jc w:val="center"/>
            </w:pPr>
            <w:r w:rsidRPr="0001679F">
              <w:t>052 1 13 02995 05 0005 130</w:t>
            </w:r>
          </w:p>
        </w:tc>
        <w:tc>
          <w:tcPr>
            <w:tcW w:w="6946" w:type="dxa"/>
          </w:tcPr>
          <w:p w14:paraId="0D82B4AB" w14:textId="77777777" w:rsidR="0001679F" w:rsidRPr="0001679F" w:rsidRDefault="0001679F" w:rsidP="00C70293">
            <w:pPr>
              <w:autoSpaceDE w:val="0"/>
              <w:autoSpaceDN w:val="0"/>
              <w:adjustRightInd w:val="0"/>
              <w:jc w:val="both"/>
            </w:pPr>
            <w:r w:rsidRPr="0001679F">
              <w:rPr>
                <w:rFonts w:eastAsia="Calibri"/>
                <w:lang w:eastAsia="en-US"/>
              </w:rPr>
              <w:t>Прочие доходы от компенсации затрат бюджетов муниципальных районов (выплата страховой премии ОСАГО)</w:t>
            </w:r>
          </w:p>
        </w:tc>
      </w:tr>
      <w:tr w:rsidR="0001679F" w:rsidRPr="0001679F" w14:paraId="1FDC9A7A" w14:textId="77777777" w:rsidTr="00C70293">
        <w:tc>
          <w:tcPr>
            <w:tcW w:w="3119" w:type="dxa"/>
          </w:tcPr>
          <w:p w14:paraId="127D10DF" w14:textId="77777777" w:rsidR="0001679F" w:rsidRPr="0001679F" w:rsidRDefault="0001679F" w:rsidP="00C70293">
            <w:pPr>
              <w:tabs>
                <w:tab w:val="left" w:pos="7797"/>
              </w:tabs>
              <w:jc w:val="center"/>
            </w:pPr>
            <w:r w:rsidRPr="0001679F">
              <w:t>052 1 13 02995 05 0006 130</w:t>
            </w:r>
          </w:p>
        </w:tc>
        <w:tc>
          <w:tcPr>
            <w:tcW w:w="6946" w:type="dxa"/>
          </w:tcPr>
          <w:p w14:paraId="62FD0603" w14:textId="77777777" w:rsidR="0001679F" w:rsidRPr="0001679F" w:rsidRDefault="0001679F" w:rsidP="00C70293">
            <w:pPr>
              <w:autoSpaceDE w:val="0"/>
              <w:autoSpaceDN w:val="0"/>
              <w:adjustRightInd w:val="0"/>
              <w:jc w:val="both"/>
            </w:pPr>
            <w:r w:rsidRPr="0001679F">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01679F" w:rsidRPr="0001679F" w14:paraId="1C2F77C4" w14:textId="77777777" w:rsidTr="00C70293">
        <w:tc>
          <w:tcPr>
            <w:tcW w:w="3119" w:type="dxa"/>
          </w:tcPr>
          <w:p w14:paraId="6D1EF7AF" w14:textId="77777777" w:rsidR="0001679F" w:rsidRPr="0001679F" w:rsidRDefault="0001679F" w:rsidP="00C70293">
            <w:pPr>
              <w:jc w:val="center"/>
            </w:pPr>
            <w:r w:rsidRPr="0001679F">
              <w:t>052 1 16 07010 05 0000 140</w:t>
            </w:r>
          </w:p>
        </w:tc>
        <w:tc>
          <w:tcPr>
            <w:tcW w:w="6946" w:type="dxa"/>
          </w:tcPr>
          <w:p w14:paraId="5810EBB6" w14:textId="77777777" w:rsidR="0001679F" w:rsidRPr="0001679F" w:rsidRDefault="0001679F" w:rsidP="00C70293">
            <w:pPr>
              <w:autoSpaceDE w:val="0"/>
              <w:autoSpaceDN w:val="0"/>
              <w:adjustRightInd w:val="0"/>
              <w:jc w:val="both"/>
            </w:pPr>
            <w:r w:rsidRPr="0001679F">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01679F" w:rsidRPr="0001679F" w14:paraId="619B0AEB" w14:textId="77777777" w:rsidTr="00C70293">
        <w:tc>
          <w:tcPr>
            <w:tcW w:w="3119" w:type="dxa"/>
          </w:tcPr>
          <w:p w14:paraId="64125B17" w14:textId="77777777" w:rsidR="0001679F" w:rsidRPr="0001679F" w:rsidRDefault="0001679F" w:rsidP="00C70293">
            <w:pPr>
              <w:jc w:val="center"/>
            </w:pPr>
            <w:r w:rsidRPr="0001679F">
              <w:t>052 1 16 10061 05 0000 140</w:t>
            </w:r>
          </w:p>
        </w:tc>
        <w:tc>
          <w:tcPr>
            <w:tcW w:w="6946" w:type="dxa"/>
          </w:tcPr>
          <w:p w14:paraId="2F3D66BC" w14:textId="77777777" w:rsidR="0001679F" w:rsidRPr="0001679F" w:rsidRDefault="0001679F" w:rsidP="00C70293">
            <w:pPr>
              <w:rPr>
                <w:rFonts w:eastAsia="Calibri"/>
                <w:lang w:eastAsia="en-US"/>
              </w:rPr>
            </w:pPr>
            <w:r w:rsidRPr="0001679F">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1679F" w:rsidRPr="0001679F" w14:paraId="0D1E6F59" w14:textId="77777777" w:rsidTr="00C70293">
        <w:tc>
          <w:tcPr>
            <w:tcW w:w="3119" w:type="dxa"/>
          </w:tcPr>
          <w:p w14:paraId="13FEC44C"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052 1 17 01050 05 0000 180</w:t>
            </w:r>
          </w:p>
        </w:tc>
        <w:tc>
          <w:tcPr>
            <w:tcW w:w="6946" w:type="dxa"/>
          </w:tcPr>
          <w:p w14:paraId="2FBD52CE"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Невыясненные поступления, зачисляемые в бюджеты муниципальных районов</w:t>
            </w:r>
          </w:p>
        </w:tc>
      </w:tr>
      <w:tr w:rsidR="0001679F" w:rsidRPr="0001679F" w14:paraId="6B8B1CAA" w14:textId="77777777" w:rsidTr="00C70293">
        <w:tc>
          <w:tcPr>
            <w:tcW w:w="3119" w:type="dxa"/>
          </w:tcPr>
          <w:p w14:paraId="63A259E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052 1 17 16000 05 0000 180</w:t>
            </w:r>
          </w:p>
        </w:tc>
        <w:tc>
          <w:tcPr>
            <w:tcW w:w="6946" w:type="dxa"/>
          </w:tcPr>
          <w:p w14:paraId="665F27EA" w14:textId="77777777" w:rsidR="0001679F" w:rsidRPr="0001679F" w:rsidRDefault="0001679F" w:rsidP="00C70293">
            <w:pPr>
              <w:jc w:val="both"/>
            </w:pPr>
            <w:r w:rsidRPr="0001679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01679F" w:rsidRPr="0001679F" w14:paraId="72F49328" w14:textId="77777777" w:rsidTr="00C70293">
        <w:tc>
          <w:tcPr>
            <w:tcW w:w="3119" w:type="dxa"/>
          </w:tcPr>
          <w:p w14:paraId="52D78BBC"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052 2 04 05020 05 0000 150</w:t>
            </w:r>
          </w:p>
        </w:tc>
        <w:tc>
          <w:tcPr>
            <w:tcW w:w="6946" w:type="dxa"/>
          </w:tcPr>
          <w:p w14:paraId="32188D61" w14:textId="77777777" w:rsidR="0001679F" w:rsidRPr="0001679F" w:rsidRDefault="0001679F" w:rsidP="00C70293">
            <w:pPr>
              <w:autoSpaceDE w:val="0"/>
              <w:autoSpaceDN w:val="0"/>
              <w:adjustRightInd w:val="0"/>
              <w:jc w:val="both"/>
            </w:pPr>
            <w:r w:rsidRPr="0001679F">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01679F" w:rsidRPr="0001679F" w14:paraId="3AE97FBC" w14:textId="77777777" w:rsidTr="00C70293">
        <w:tc>
          <w:tcPr>
            <w:tcW w:w="3119" w:type="dxa"/>
          </w:tcPr>
          <w:p w14:paraId="2BBE6C54" w14:textId="77777777" w:rsidR="0001679F" w:rsidRPr="0001679F" w:rsidRDefault="0001679F" w:rsidP="00C70293">
            <w:pPr>
              <w:pStyle w:val="affe"/>
              <w:jc w:val="center"/>
              <w:rPr>
                <w:rFonts w:ascii="Times New Roman" w:hAnsi="Times New Roman"/>
                <w:b/>
                <w:bCs/>
                <w:color w:val="000000"/>
                <w:sz w:val="24"/>
              </w:rPr>
            </w:pPr>
            <w:r w:rsidRPr="0001679F">
              <w:rPr>
                <w:rFonts w:ascii="Times New Roman" w:hAnsi="Times New Roman"/>
                <w:b/>
                <w:bCs/>
                <w:color w:val="000000"/>
                <w:sz w:val="24"/>
              </w:rPr>
              <w:t>053</w:t>
            </w:r>
          </w:p>
        </w:tc>
        <w:tc>
          <w:tcPr>
            <w:tcW w:w="6946" w:type="dxa"/>
          </w:tcPr>
          <w:p w14:paraId="434EA3AA" w14:textId="77777777" w:rsidR="0001679F" w:rsidRPr="0001679F" w:rsidRDefault="0001679F" w:rsidP="00C70293">
            <w:pPr>
              <w:pStyle w:val="affe"/>
              <w:jc w:val="both"/>
              <w:rPr>
                <w:rFonts w:ascii="Times New Roman" w:hAnsi="Times New Roman"/>
                <w:b/>
                <w:bCs/>
                <w:color w:val="000000"/>
                <w:sz w:val="24"/>
              </w:rPr>
            </w:pPr>
            <w:r w:rsidRPr="0001679F">
              <w:rPr>
                <w:rFonts w:ascii="Times New Roman" w:hAnsi="Times New Roman"/>
                <w:b/>
                <w:bCs/>
                <w:color w:val="000000"/>
                <w:sz w:val="24"/>
              </w:rPr>
              <w:t>Финансовое управление Администрации Комсомольского муниципального района</w:t>
            </w:r>
          </w:p>
        </w:tc>
      </w:tr>
      <w:tr w:rsidR="0001679F" w:rsidRPr="0001679F" w14:paraId="7AE60B2F" w14:textId="77777777" w:rsidTr="00C70293">
        <w:tc>
          <w:tcPr>
            <w:tcW w:w="3119" w:type="dxa"/>
          </w:tcPr>
          <w:p w14:paraId="2AD6140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lastRenderedPageBreak/>
              <w:t>053 1 13 02995 05 0003 130</w:t>
            </w:r>
          </w:p>
        </w:tc>
        <w:tc>
          <w:tcPr>
            <w:tcW w:w="6946" w:type="dxa"/>
          </w:tcPr>
          <w:p w14:paraId="71CA59DB"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01679F" w:rsidRPr="0001679F" w14:paraId="5243548D" w14:textId="77777777" w:rsidTr="00C70293">
        <w:tc>
          <w:tcPr>
            <w:tcW w:w="3119" w:type="dxa"/>
          </w:tcPr>
          <w:p w14:paraId="6648082D"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053 1 13 02995 05 0006 130</w:t>
            </w:r>
          </w:p>
        </w:tc>
        <w:tc>
          <w:tcPr>
            <w:tcW w:w="6946" w:type="dxa"/>
          </w:tcPr>
          <w:p w14:paraId="746E9B28"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01679F" w:rsidRPr="0001679F" w14:paraId="70D9F6A7" w14:textId="77777777" w:rsidTr="00C70293">
        <w:tc>
          <w:tcPr>
            <w:tcW w:w="3119" w:type="dxa"/>
          </w:tcPr>
          <w:p w14:paraId="7C0F8B59" w14:textId="77777777" w:rsidR="0001679F" w:rsidRPr="0001679F" w:rsidRDefault="0001679F" w:rsidP="00C70293">
            <w:pPr>
              <w:jc w:val="center"/>
            </w:pPr>
            <w:r w:rsidRPr="0001679F">
              <w:t>053 1 16 07010 05 0000 140</w:t>
            </w:r>
          </w:p>
        </w:tc>
        <w:tc>
          <w:tcPr>
            <w:tcW w:w="6946" w:type="dxa"/>
          </w:tcPr>
          <w:p w14:paraId="7B61C546" w14:textId="77777777" w:rsidR="0001679F" w:rsidRPr="0001679F" w:rsidRDefault="0001679F" w:rsidP="00C70293">
            <w:r w:rsidRPr="0001679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01679F" w:rsidRPr="0001679F" w14:paraId="06766863" w14:textId="77777777" w:rsidTr="00C70293">
        <w:tc>
          <w:tcPr>
            <w:tcW w:w="3119" w:type="dxa"/>
          </w:tcPr>
          <w:p w14:paraId="74D857FB" w14:textId="77777777" w:rsidR="0001679F" w:rsidRPr="0001679F" w:rsidRDefault="0001679F" w:rsidP="00C70293">
            <w:pPr>
              <w:jc w:val="center"/>
            </w:pPr>
            <w:r w:rsidRPr="0001679F">
              <w:t>053 1 16 10100 05 0000 140</w:t>
            </w:r>
          </w:p>
          <w:p w14:paraId="2AB42701" w14:textId="77777777" w:rsidR="0001679F" w:rsidRPr="0001679F" w:rsidRDefault="0001679F" w:rsidP="00C70293">
            <w:pPr>
              <w:jc w:val="center"/>
            </w:pPr>
          </w:p>
          <w:p w14:paraId="5C491DB7" w14:textId="77777777" w:rsidR="0001679F" w:rsidRPr="0001679F" w:rsidRDefault="0001679F" w:rsidP="00C70293">
            <w:pPr>
              <w:jc w:val="center"/>
            </w:pPr>
          </w:p>
        </w:tc>
        <w:tc>
          <w:tcPr>
            <w:tcW w:w="6946" w:type="dxa"/>
          </w:tcPr>
          <w:p w14:paraId="7C05D2D6" w14:textId="77777777" w:rsidR="0001679F" w:rsidRPr="0001679F" w:rsidRDefault="0001679F" w:rsidP="00C70293">
            <w:pPr>
              <w:autoSpaceDE w:val="0"/>
              <w:autoSpaceDN w:val="0"/>
              <w:adjustRightInd w:val="0"/>
              <w:jc w:val="both"/>
            </w:pPr>
            <w:r w:rsidRPr="0001679F">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01679F" w:rsidRPr="0001679F" w14:paraId="208A82E1" w14:textId="77777777" w:rsidTr="00C70293">
        <w:tc>
          <w:tcPr>
            <w:tcW w:w="3119" w:type="dxa"/>
          </w:tcPr>
          <w:p w14:paraId="078F4F3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053 1 17 01050 05 0000 180</w:t>
            </w:r>
          </w:p>
        </w:tc>
        <w:tc>
          <w:tcPr>
            <w:tcW w:w="6946" w:type="dxa"/>
          </w:tcPr>
          <w:p w14:paraId="1FDDF19B"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Невыясненные поступления, зачисляемые в бюджеты муниципальных районов</w:t>
            </w:r>
          </w:p>
        </w:tc>
      </w:tr>
      <w:tr w:rsidR="0001679F" w:rsidRPr="0001679F" w14:paraId="2CAB7F80" w14:textId="77777777" w:rsidTr="00C70293">
        <w:tc>
          <w:tcPr>
            <w:tcW w:w="3119" w:type="dxa"/>
          </w:tcPr>
          <w:p w14:paraId="7CCBB4B9" w14:textId="77777777" w:rsidR="0001679F" w:rsidRPr="0001679F" w:rsidRDefault="0001679F" w:rsidP="00C70293">
            <w:pPr>
              <w:jc w:val="center"/>
              <w:rPr>
                <w:bCs/>
              </w:rPr>
            </w:pPr>
            <w:r w:rsidRPr="0001679F">
              <w:rPr>
                <w:bCs/>
              </w:rPr>
              <w:t>053 1 17 05050 05 0009 180</w:t>
            </w:r>
          </w:p>
        </w:tc>
        <w:tc>
          <w:tcPr>
            <w:tcW w:w="6946" w:type="dxa"/>
          </w:tcPr>
          <w:p w14:paraId="2DE105E2" w14:textId="77777777" w:rsidR="0001679F" w:rsidRPr="0001679F" w:rsidRDefault="0001679F" w:rsidP="00C70293">
            <w:pPr>
              <w:jc w:val="both"/>
            </w:pPr>
            <w:r w:rsidRPr="0001679F">
              <w:t>Прочие неналоговые доходы бюджетов муниципальных районов (прочие неналоговые доходы районного бюджета)</w:t>
            </w:r>
          </w:p>
        </w:tc>
      </w:tr>
      <w:tr w:rsidR="0001679F" w:rsidRPr="0001679F" w14:paraId="4396B6C2" w14:textId="77777777" w:rsidTr="00C70293">
        <w:tc>
          <w:tcPr>
            <w:tcW w:w="3119" w:type="dxa"/>
          </w:tcPr>
          <w:p w14:paraId="4A472784" w14:textId="77777777" w:rsidR="0001679F" w:rsidRPr="0001679F" w:rsidRDefault="0001679F" w:rsidP="00C70293">
            <w:pPr>
              <w:jc w:val="center"/>
              <w:rPr>
                <w:bCs/>
              </w:rPr>
            </w:pPr>
            <w:r w:rsidRPr="0001679F">
              <w:rPr>
                <w:bCs/>
              </w:rPr>
              <w:t>053 1 17 16000 05 0000 180</w:t>
            </w:r>
          </w:p>
        </w:tc>
        <w:tc>
          <w:tcPr>
            <w:tcW w:w="6946" w:type="dxa"/>
          </w:tcPr>
          <w:p w14:paraId="26C3E0E0" w14:textId="77777777" w:rsidR="0001679F" w:rsidRPr="0001679F" w:rsidRDefault="0001679F" w:rsidP="00C70293">
            <w:pPr>
              <w:jc w:val="both"/>
            </w:pPr>
            <w:r w:rsidRPr="0001679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01679F" w:rsidRPr="0001679F" w14:paraId="04D5A453" w14:textId="77777777" w:rsidTr="00C70293">
        <w:tc>
          <w:tcPr>
            <w:tcW w:w="3119" w:type="dxa"/>
          </w:tcPr>
          <w:p w14:paraId="07EE11F6" w14:textId="77777777" w:rsidR="0001679F" w:rsidRPr="0001679F" w:rsidRDefault="0001679F" w:rsidP="00C70293">
            <w:pPr>
              <w:snapToGrid w:val="0"/>
              <w:jc w:val="center"/>
            </w:pPr>
            <w:r w:rsidRPr="0001679F">
              <w:t>053 2 02 15001 05 0000 150</w:t>
            </w:r>
          </w:p>
        </w:tc>
        <w:tc>
          <w:tcPr>
            <w:tcW w:w="6946" w:type="dxa"/>
          </w:tcPr>
          <w:p w14:paraId="5333C9E8" w14:textId="77777777" w:rsidR="0001679F" w:rsidRPr="0001679F" w:rsidRDefault="0001679F" w:rsidP="00C70293">
            <w:pPr>
              <w:autoSpaceDE w:val="0"/>
              <w:autoSpaceDN w:val="0"/>
              <w:adjustRightInd w:val="0"/>
              <w:jc w:val="both"/>
            </w:pPr>
            <w:r w:rsidRPr="0001679F">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01679F" w:rsidRPr="0001679F" w14:paraId="711BA672" w14:textId="77777777" w:rsidTr="00C70293">
        <w:tc>
          <w:tcPr>
            <w:tcW w:w="3119" w:type="dxa"/>
          </w:tcPr>
          <w:p w14:paraId="130DABDE" w14:textId="77777777" w:rsidR="0001679F" w:rsidRPr="0001679F" w:rsidRDefault="0001679F" w:rsidP="00C70293">
            <w:pPr>
              <w:snapToGrid w:val="0"/>
              <w:jc w:val="center"/>
            </w:pPr>
            <w:r w:rsidRPr="0001679F">
              <w:t>053 2 02 15002 05 0000 150</w:t>
            </w:r>
          </w:p>
        </w:tc>
        <w:tc>
          <w:tcPr>
            <w:tcW w:w="6946" w:type="dxa"/>
          </w:tcPr>
          <w:p w14:paraId="0E872178" w14:textId="77777777" w:rsidR="0001679F" w:rsidRPr="0001679F" w:rsidRDefault="0001679F" w:rsidP="00C70293">
            <w:pPr>
              <w:snapToGrid w:val="0"/>
              <w:jc w:val="both"/>
            </w:pPr>
            <w:r w:rsidRPr="0001679F">
              <w:t>Дотации бюджетам  муниципальных районов на поддержку мер по обеспечению сбалансированности бюджетов</w:t>
            </w:r>
          </w:p>
        </w:tc>
      </w:tr>
      <w:tr w:rsidR="0001679F" w:rsidRPr="0001679F" w14:paraId="5DA3089D" w14:textId="77777777" w:rsidTr="00C70293">
        <w:tc>
          <w:tcPr>
            <w:tcW w:w="3119" w:type="dxa"/>
          </w:tcPr>
          <w:p w14:paraId="4CCD69E9" w14:textId="77777777" w:rsidR="0001679F" w:rsidRPr="0001679F" w:rsidRDefault="0001679F" w:rsidP="00C70293">
            <w:pPr>
              <w:snapToGrid w:val="0"/>
              <w:jc w:val="center"/>
              <w:rPr>
                <w:bCs/>
              </w:rPr>
            </w:pPr>
            <w:r w:rsidRPr="0001679F">
              <w:rPr>
                <w:bCs/>
              </w:rPr>
              <w:t>053 2 02 15009 05 0000 150</w:t>
            </w:r>
          </w:p>
        </w:tc>
        <w:tc>
          <w:tcPr>
            <w:tcW w:w="6946" w:type="dxa"/>
          </w:tcPr>
          <w:p w14:paraId="7F64EB47" w14:textId="77777777" w:rsidR="0001679F" w:rsidRPr="0001679F" w:rsidRDefault="0001679F" w:rsidP="00C70293">
            <w:pPr>
              <w:autoSpaceDE w:val="0"/>
              <w:autoSpaceDN w:val="0"/>
              <w:adjustRightInd w:val="0"/>
              <w:jc w:val="both"/>
            </w:pPr>
            <w:r w:rsidRPr="0001679F">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01679F" w:rsidRPr="0001679F" w14:paraId="44C8D592" w14:textId="77777777" w:rsidTr="00C70293">
        <w:tc>
          <w:tcPr>
            <w:tcW w:w="3119" w:type="dxa"/>
          </w:tcPr>
          <w:p w14:paraId="528E58C2" w14:textId="77777777" w:rsidR="0001679F" w:rsidRPr="0001679F" w:rsidRDefault="0001679F" w:rsidP="00C70293">
            <w:pPr>
              <w:snapToGrid w:val="0"/>
              <w:jc w:val="center"/>
            </w:pPr>
            <w:r w:rsidRPr="0001679F">
              <w:rPr>
                <w:bCs/>
              </w:rPr>
              <w:t>053 2 02 20041 05 0000 150</w:t>
            </w:r>
          </w:p>
        </w:tc>
        <w:tc>
          <w:tcPr>
            <w:tcW w:w="6946" w:type="dxa"/>
          </w:tcPr>
          <w:p w14:paraId="39EFEFA1" w14:textId="77777777" w:rsidR="0001679F" w:rsidRPr="0001679F" w:rsidRDefault="0001679F" w:rsidP="00C70293">
            <w:pPr>
              <w:snapToGrid w:val="0"/>
              <w:jc w:val="both"/>
            </w:pPr>
            <w:r w:rsidRPr="0001679F">
              <w:rPr>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01679F" w:rsidRPr="0001679F" w14:paraId="2589548C" w14:textId="77777777" w:rsidTr="00C70293">
        <w:tc>
          <w:tcPr>
            <w:tcW w:w="3119" w:type="dxa"/>
          </w:tcPr>
          <w:p w14:paraId="67B612F6" w14:textId="77777777" w:rsidR="0001679F" w:rsidRPr="0001679F" w:rsidRDefault="0001679F" w:rsidP="00C70293">
            <w:pPr>
              <w:snapToGrid w:val="0"/>
              <w:ind w:right="-108"/>
              <w:jc w:val="center"/>
              <w:rPr>
                <w:bCs/>
              </w:rPr>
            </w:pPr>
            <w:r w:rsidRPr="0001679F">
              <w:rPr>
                <w:bCs/>
              </w:rPr>
              <w:t>053 2 02 20077 05 0000 150</w:t>
            </w:r>
          </w:p>
        </w:tc>
        <w:tc>
          <w:tcPr>
            <w:tcW w:w="6946" w:type="dxa"/>
          </w:tcPr>
          <w:p w14:paraId="4F0247CD" w14:textId="77777777" w:rsidR="0001679F" w:rsidRPr="0001679F" w:rsidRDefault="0001679F" w:rsidP="00C70293">
            <w:pPr>
              <w:pStyle w:val="ConsPlusNormal"/>
              <w:jc w:val="both"/>
              <w:rPr>
                <w:rFonts w:ascii="Times New Roman" w:hAnsi="Times New Roman" w:cs="Times New Roman"/>
                <w:b/>
                <w:bCs/>
                <w:color w:val="000000"/>
                <w:sz w:val="24"/>
                <w:szCs w:val="24"/>
              </w:rPr>
            </w:pPr>
            <w:r w:rsidRPr="0001679F">
              <w:rPr>
                <w:rFonts w:ascii="Times New Roman" w:hAnsi="Times New Roman" w:cs="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01679F" w:rsidRPr="0001679F" w14:paraId="09D1E671" w14:textId="77777777" w:rsidTr="00C70293">
        <w:tc>
          <w:tcPr>
            <w:tcW w:w="3119" w:type="dxa"/>
          </w:tcPr>
          <w:p w14:paraId="207D46DE" w14:textId="77777777" w:rsidR="0001679F" w:rsidRPr="0001679F" w:rsidRDefault="0001679F" w:rsidP="00C70293">
            <w:pPr>
              <w:snapToGrid w:val="0"/>
              <w:ind w:right="-108"/>
              <w:jc w:val="center"/>
              <w:rPr>
                <w:bCs/>
              </w:rPr>
            </w:pPr>
            <w:r w:rsidRPr="0001679F">
              <w:rPr>
                <w:bCs/>
              </w:rPr>
              <w:t>053 2 02 20216 05 0000 150</w:t>
            </w:r>
          </w:p>
        </w:tc>
        <w:tc>
          <w:tcPr>
            <w:tcW w:w="6946" w:type="dxa"/>
          </w:tcPr>
          <w:p w14:paraId="01147B7C" w14:textId="77777777" w:rsidR="0001679F" w:rsidRPr="0001679F" w:rsidRDefault="0001679F" w:rsidP="00C70293">
            <w:pPr>
              <w:pStyle w:val="ConsPlusNormal"/>
              <w:jc w:val="both"/>
              <w:rPr>
                <w:rFonts w:ascii="Times New Roman" w:hAnsi="Times New Roman" w:cs="Times New Roman"/>
                <w:bCs/>
                <w:color w:val="000000"/>
                <w:sz w:val="24"/>
                <w:szCs w:val="24"/>
              </w:rPr>
            </w:pPr>
            <w:r w:rsidRPr="0001679F">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01679F" w:rsidRPr="0001679F" w14:paraId="6DDB8F2C" w14:textId="77777777" w:rsidTr="00C70293">
        <w:tc>
          <w:tcPr>
            <w:tcW w:w="3119" w:type="dxa"/>
          </w:tcPr>
          <w:p w14:paraId="54823ED7" w14:textId="77777777" w:rsidR="0001679F" w:rsidRPr="0001679F" w:rsidRDefault="0001679F" w:rsidP="00C70293">
            <w:pPr>
              <w:snapToGrid w:val="0"/>
              <w:ind w:right="-108"/>
              <w:jc w:val="center"/>
              <w:rPr>
                <w:bCs/>
              </w:rPr>
            </w:pPr>
            <w:r w:rsidRPr="0001679F">
              <w:rPr>
                <w:bCs/>
              </w:rPr>
              <w:t>053 2 02 25154 05 0000 150</w:t>
            </w:r>
          </w:p>
        </w:tc>
        <w:tc>
          <w:tcPr>
            <w:tcW w:w="6946" w:type="dxa"/>
          </w:tcPr>
          <w:p w14:paraId="23B18F84" w14:textId="77777777" w:rsidR="0001679F" w:rsidRPr="0001679F" w:rsidRDefault="0001679F" w:rsidP="00C70293">
            <w:pPr>
              <w:autoSpaceDE w:val="0"/>
              <w:autoSpaceDN w:val="0"/>
              <w:adjustRightInd w:val="0"/>
              <w:jc w:val="both"/>
              <w:rPr>
                <w:shd w:val="clear" w:color="auto" w:fill="FFFFFF"/>
              </w:rPr>
            </w:pPr>
            <w:r w:rsidRPr="0001679F">
              <w:t>Субсидии бюджетам муниципальных районов на реализацию мероприятий по модернизации коммунальной инфраструктуры</w:t>
            </w:r>
          </w:p>
        </w:tc>
      </w:tr>
      <w:tr w:rsidR="0001679F" w:rsidRPr="0001679F" w14:paraId="37AE1C3B" w14:textId="77777777" w:rsidTr="00C70293">
        <w:tc>
          <w:tcPr>
            <w:tcW w:w="3119" w:type="dxa"/>
          </w:tcPr>
          <w:p w14:paraId="1B106B1F" w14:textId="77777777" w:rsidR="0001679F" w:rsidRPr="0001679F" w:rsidRDefault="0001679F" w:rsidP="00C70293">
            <w:pPr>
              <w:snapToGrid w:val="0"/>
              <w:ind w:right="-108"/>
              <w:jc w:val="center"/>
              <w:rPr>
                <w:bCs/>
              </w:rPr>
            </w:pPr>
            <w:r w:rsidRPr="0001679F">
              <w:rPr>
                <w:bCs/>
              </w:rPr>
              <w:t>053 2 02 25171 05 0000 150</w:t>
            </w:r>
          </w:p>
        </w:tc>
        <w:tc>
          <w:tcPr>
            <w:tcW w:w="6946" w:type="dxa"/>
          </w:tcPr>
          <w:p w14:paraId="5FEA3989" w14:textId="77777777" w:rsidR="0001679F" w:rsidRPr="0001679F" w:rsidRDefault="0001679F" w:rsidP="00C70293">
            <w:pPr>
              <w:pStyle w:val="ConsPlusNormal"/>
              <w:jc w:val="both"/>
              <w:rPr>
                <w:rFonts w:ascii="Times New Roman" w:hAnsi="Times New Roman" w:cs="Times New Roman"/>
                <w:bCs/>
                <w:color w:val="000000"/>
                <w:sz w:val="24"/>
                <w:szCs w:val="24"/>
              </w:rPr>
            </w:pPr>
            <w:r w:rsidRPr="0001679F">
              <w:rPr>
                <w:rFonts w:ascii="Times New Roman" w:hAnsi="Times New Roman" w:cs="Times New Roman"/>
                <w:color w:val="000000"/>
                <w:sz w:val="24"/>
                <w:szCs w:val="24"/>
                <w:shd w:val="clear" w:color="auto" w:fill="FFFFFF"/>
              </w:rPr>
              <w:t xml:space="preserve">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w:t>
            </w:r>
            <w:r w:rsidRPr="0001679F">
              <w:rPr>
                <w:rFonts w:ascii="Times New Roman" w:hAnsi="Times New Roman" w:cs="Times New Roman"/>
                <w:color w:val="000000"/>
                <w:sz w:val="24"/>
                <w:szCs w:val="24"/>
                <w:shd w:val="clear" w:color="auto" w:fill="FFFFFF"/>
              </w:rPr>
              <w:lastRenderedPageBreak/>
              <w:t>общеразвивающих программ, для создания информационных систем в образовательных организациях</w:t>
            </w:r>
          </w:p>
        </w:tc>
      </w:tr>
      <w:tr w:rsidR="0001679F" w:rsidRPr="0001679F" w14:paraId="582D0BDA" w14:textId="77777777" w:rsidTr="00C70293">
        <w:tc>
          <w:tcPr>
            <w:tcW w:w="3119" w:type="dxa"/>
          </w:tcPr>
          <w:p w14:paraId="2D7DC6A5" w14:textId="77777777" w:rsidR="0001679F" w:rsidRPr="0001679F" w:rsidRDefault="0001679F" w:rsidP="00C70293">
            <w:pPr>
              <w:snapToGrid w:val="0"/>
              <w:ind w:right="-108"/>
              <w:jc w:val="center"/>
              <w:rPr>
                <w:bCs/>
              </w:rPr>
            </w:pPr>
            <w:r w:rsidRPr="0001679F">
              <w:rPr>
                <w:bCs/>
              </w:rPr>
              <w:lastRenderedPageBreak/>
              <w:t>053 2 02 25304 05 0000 150</w:t>
            </w:r>
          </w:p>
        </w:tc>
        <w:tc>
          <w:tcPr>
            <w:tcW w:w="6946" w:type="dxa"/>
          </w:tcPr>
          <w:p w14:paraId="4D3A7F28" w14:textId="77777777" w:rsidR="0001679F" w:rsidRPr="0001679F" w:rsidRDefault="0001679F" w:rsidP="00C70293">
            <w:pPr>
              <w:autoSpaceDE w:val="0"/>
              <w:autoSpaceDN w:val="0"/>
              <w:adjustRightInd w:val="0"/>
              <w:jc w:val="both"/>
              <w:rPr>
                <w:rFonts w:eastAsia="Calibri"/>
                <w:lang w:eastAsia="en-US"/>
              </w:rPr>
            </w:pPr>
            <w:r w:rsidRPr="0001679F">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1679F" w:rsidRPr="0001679F" w14:paraId="2C524911" w14:textId="77777777" w:rsidTr="00C70293">
        <w:tc>
          <w:tcPr>
            <w:tcW w:w="3119" w:type="dxa"/>
          </w:tcPr>
          <w:p w14:paraId="532CA0BB" w14:textId="77777777" w:rsidR="0001679F" w:rsidRPr="0001679F" w:rsidRDefault="0001679F" w:rsidP="00C70293">
            <w:pPr>
              <w:autoSpaceDE w:val="0"/>
              <w:autoSpaceDN w:val="0"/>
              <w:adjustRightInd w:val="0"/>
              <w:jc w:val="center"/>
              <w:rPr>
                <w:bCs/>
              </w:rPr>
            </w:pPr>
            <w:r w:rsidRPr="0001679F">
              <w:rPr>
                <w:bCs/>
              </w:rPr>
              <w:t>053 2 02 25315 05 0000 150</w:t>
            </w:r>
          </w:p>
        </w:tc>
        <w:tc>
          <w:tcPr>
            <w:tcW w:w="6946" w:type="dxa"/>
          </w:tcPr>
          <w:p w14:paraId="721F0D68" w14:textId="77777777" w:rsidR="0001679F" w:rsidRPr="0001679F" w:rsidRDefault="0001679F" w:rsidP="00C70293">
            <w:pPr>
              <w:autoSpaceDE w:val="0"/>
              <w:autoSpaceDN w:val="0"/>
              <w:adjustRightInd w:val="0"/>
              <w:jc w:val="both"/>
            </w:pPr>
            <w:r w:rsidRPr="0001679F">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01679F" w:rsidRPr="0001679F" w14:paraId="66A4E6A7" w14:textId="77777777" w:rsidTr="00C70293">
        <w:tc>
          <w:tcPr>
            <w:tcW w:w="3119" w:type="dxa"/>
          </w:tcPr>
          <w:p w14:paraId="6BC9D56F" w14:textId="77777777" w:rsidR="0001679F" w:rsidRPr="0001679F" w:rsidRDefault="0001679F" w:rsidP="00C70293">
            <w:pPr>
              <w:autoSpaceDE w:val="0"/>
              <w:autoSpaceDN w:val="0"/>
              <w:adjustRightInd w:val="0"/>
              <w:jc w:val="center"/>
              <w:rPr>
                <w:bCs/>
              </w:rPr>
            </w:pPr>
            <w:r w:rsidRPr="0001679F">
              <w:t>053 2 02 25348 05 0000 150</w:t>
            </w:r>
          </w:p>
        </w:tc>
        <w:tc>
          <w:tcPr>
            <w:tcW w:w="6946" w:type="dxa"/>
          </w:tcPr>
          <w:p w14:paraId="390DEF5F" w14:textId="77777777" w:rsidR="0001679F" w:rsidRPr="0001679F" w:rsidRDefault="0001679F" w:rsidP="00C70293">
            <w:pPr>
              <w:autoSpaceDE w:val="0"/>
              <w:autoSpaceDN w:val="0"/>
              <w:adjustRightInd w:val="0"/>
              <w:jc w:val="both"/>
            </w:pPr>
            <w:r w:rsidRPr="0001679F">
              <w:t>Субсидии бюджетам муниципальных районов на модернизацию региональных и муниципальных библиотек</w:t>
            </w:r>
          </w:p>
        </w:tc>
      </w:tr>
      <w:tr w:rsidR="0001679F" w:rsidRPr="0001679F" w14:paraId="4426D30F" w14:textId="77777777" w:rsidTr="00C70293">
        <w:tc>
          <w:tcPr>
            <w:tcW w:w="3119" w:type="dxa"/>
          </w:tcPr>
          <w:p w14:paraId="5F317805" w14:textId="77777777" w:rsidR="0001679F" w:rsidRPr="0001679F" w:rsidRDefault="0001679F" w:rsidP="00C70293">
            <w:pPr>
              <w:autoSpaceDE w:val="0"/>
              <w:autoSpaceDN w:val="0"/>
              <w:adjustRightInd w:val="0"/>
              <w:jc w:val="center"/>
              <w:rPr>
                <w:bCs/>
              </w:rPr>
            </w:pPr>
            <w:r w:rsidRPr="0001679F">
              <w:rPr>
                <w:bCs/>
              </w:rPr>
              <w:t>053 2 02 25497 05 0000 150</w:t>
            </w:r>
          </w:p>
        </w:tc>
        <w:tc>
          <w:tcPr>
            <w:tcW w:w="6946" w:type="dxa"/>
          </w:tcPr>
          <w:p w14:paraId="07D6527A" w14:textId="77777777" w:rsidR="0001679F" w:rsidRPr="0001679F" w:rsidRDefault="0001679F" w:rsidP="00C70293">
            <w:pPr>
              <w:jc w:val="both"/>
              <w:rPr>
                <w:rFonts w:eastAsia="Calibri"/>
              </w:rPr>
            </w:pPr>
            <w:r w:rsidRPr="0001679F">
              <w:rPr>
                <w:rFonts w:eastAsia="Calibri"/>
                <w:lang w:eastAsia="en-US"/>
              </w:rPr>
              <w:t>Субсидии бюджетам муниципальных районов на реализацию мероприятий по обеспечению жильем молодых семей</w:t>
            </w:r>
          </w:p>
        </w:tc>
      </w:tr>
      <w:tr w:rsidR="0001679F" w:rsidRPr="0001679F" w14:paraId="545DEC79" w14:textId="77777777" w:rsidTr="00C70293">
        <w:tc>
          <w:tcPr>
            <w:tcW w:w="3119" w:type="dxa"/>
          </w:tcPr>
          <w:p w14:paraId="207BBDE5" w14:textId="77777777" w:rsidR="0001679F" w:rsidRPr="0001679F" w:rsidRDefault="0001679F" w:rsidP="00C70293">
            <w:pPr>
              <w:autoSpaceDE w:val="0"/>
              <w:autoSpaceDN w:val="0"/>
              <w:adjustRightInd w:val="0"/>
              <w:jc w:val="center"/>
              <w:rPr>
                <w:bCs/>
              </w:rPr>
            </w:pPr>
            <w:r w:rsidRPr="0001679F">
              <w:rPr>
                <w:bCs/>
              </w:rPr>
              <w:t>053 2 02 25511 05 0000 150</w:t>
            </w:r>
          </w:p>
        </w:tc>
        <w:tc>
          <w:tcPr>
            <w:tcW w:w="6946" w:type="dxa"/>
          </w:tcPr>
          <w:p w14:paraId="4630ACB1" w14:textId="77777777" w:rsidR="0001679F" w:rsidRPr="0001679F" w:rsidRDefault="0001679F" w:rsidP="00C70293">
            <w:pPr>
              <w:jc w:val="both"/>
              <w:rPr>
                <w:shd w:val="clear" w:color="auto" w:fill="FFFFFF"/>
              </w:rPr>
            </w:pPr>
            <w:r w:rsidRPr="0001679F">
              <w:rPr>
                <w:shd w:val="clear" w:color="auto" w:fill="FFFFFF"/>
              </w:rPr>
              <w:t>Субсидии бюджетам муниципальных районов на проведение комплексных кадастровых работ</w:t>
            </w:r>
          </w:p>
        </w:tc>
      </w:tr>
      <w:tr w:rsidR="0001679F" w:rsidRPr="0001679F" w14:paraId="40A6F482" w14:textId="77777777" w:rsidTr="00C70293">
        <w:tc>
          <w:tcPr>
            <w:tcW w:w="3119" w:type="dxa"/>
          </w:tcPr>
          <w:p w14:paraId="3245C68F" w14:textId="77777777" w:rsidR="0001679F" w:rsidRPr="0001679F" w:rsidRDefault="0001679F" w:rsidP="00C70293">
            <w:pPr>
              <w:autoSpaceDE w:val="0"/>
              <w:autoSpaceDN w:val="0"/>
              <w:adjustRightInd w:val="0"/>
              <w:jc w:val="center"/>
              <w:rPr>
                <w:bCs/>
              </w:rPr>
            </w:pPr>
            <w:r w:rsidRPr="0001679F">
              <w:t>053 2 02 25513 05 0000 150</w:t>
            </w:r>
          </w:p>
        </w:tc>
        <w:tc>
          <w:tcPr>
            <w:tcW w:w="6946" w:type="dxa"/>
          </w:tcPr>
          <w:p w14:paraId="39DF254E" w14:textId="77777777" w:rsidR="0001679F" w:rsidRPr="0001679F" w:rsidRDefault="0001679F" w:rsidP="00C70293">
            <w:pPr>
              <w:autoSpaceDE w:val="0"/>
              <w:autoSpaceDN w:val="0"/>
              <w:adjustRightInd w:val="0"/>
              <w:jc w:val="both"/>
            </w:pPr>
            <w:r w:rsidRPr="0001679F">
              <w:t>Субсидии бюджетам муниципальных районов на развитие сети учреждений культурно-досугового типа</w:t>
            </w:r>
          </w:p>
        </w:tc>
      </w:tr>
      <w:tr w:rsidR="0001679F" w:rsidRPr="0001679F" w14:paraId="0A3A6970" w14:textId="77777777" w:rsidTr="00C70293">
        <w:tc>
          <w:tcPr>
            <w:tcW w:w="3119" w:type="dxa"/>
          </w:tcPr>
          <w:p w14:paraId="5FFEEA87" w14:textId="77777777" w:rsidR="0001679F" w:rsidRPr="0001679F" w:rsidRDefault="0001679F" w:rsidP="00C70293">
            <w:pPr>
              <w:autoSpaceDE w:val="0"/>
              <w:autoSpaceDN w:val="0"/>
              <w:adjustRightInd w:val="0"/>
              <w:jc w:val="center"/>
              <w:rPr>
                <w:bCs/>
              </w:rPr>
            </w:pPr>
            <w:r w:rsidRPr="0001679F">
              <w:rPr>
                <w:bCs/>
              </w:rPr>
              <w:t>053 2 02 25519 05 0000 150</w:t>
            </w:r>
          </w:p>
        </w:tc>
        <w:tc>
          <w:tcPr>
            <w:tcW w:w="6946" w:type="dxa"/>
          </w:tcPr>
          <w:p w14:paraId="51782BF0" w14:textId="77777777" w:rsidR="0001679F" w:rsidRPr="0001679F" w:rsidRDefault="0001679F" w:rsidP="00C70293">
            <w:pPr>
              <w:jc w:val="both"/>
              <w:rPr>
                <w:shd w:val="clear" w:color="auto" w:fill="FFFFFF"/>
              </w:rPr>
            </w:pPr>
            <w:r w:rsidRPr="0001679F">
              <w:rPr>
                <w:bCs/>
              </w:rPr>
              <w:t>Субсидии бюджетам муниципальных районов на поддержку отрасли культуры</w:t>
            </w:r>
          </w:p>
        </w:tc>
      </w:tr>
      <w:tr w:rsidR="0001679F" w:rsidRPr="0001679F" w14:paraId="386051F8" w14:textId="77777777" w:rsidTr="00C70293">
        <w:tc>
          <w:tcPr>
            <w:tcW w:w="3119" w:type="dxa"/>
          </w:tcPr>
          <w:p w14:paraId="7DEB9998" w14:textId="77777777" w:rsidR="0001679F" w:rsidRPr="0001679F" w:rsidRDefault="0001679F" w:rsidP="00C70293">
            <w:pPr>
              <w:snapToGrid w:val="0"/>
              <w:ind w:right="-108"/>
              <w:jc w:val="center"/>
              <w:rPr>
                <w:bCs/>
              </w:rPr>
            </w:pPr>
            <w:r w:rsidRPr="0001679F">
              <w:rPr>
                <w:bCs/>
              </w:rPr>
              <w:t>053 2 02 25576 05 0000 150</w:t>
            </w:r>
          </w:p>
        </w:tc>
        <w:tc>
          <w:tcPr>
            <w:tcW w:w="6946" w:type="dxa"/>
          </w:tcPr>
          <w:p w14:paraId="527046FE" w14:textId="77777777" w:rsidR="0001679F" w:rsidRPr="0001679F" w:rsidRDefault="0001679F" w:rsidP="00C70293">
            <w:pPr>
              <w:pStyle w:val="ConsPlusNormal"/>
              <w:jc w:val="both"/>
              <w:rPr>
                <w:rFonts w:ascii="Times New Roman" w:hAnsi="Times New Roman" w:cs="Times New Roman"/>
                <w:bCs/>
                <w:color w:val="000000"/>
                <w:sz w:val="24"/>
                <w:szCs w:val="24"/>
              </w:rPr>
            </w:pPr>
            <w:r w:rsidRPr="0001679F">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01679F" w:rsidRPr="0001679F" w14:paraId="225AEB8B" w14:textId="77777777" w:rsidTr="00C70293">
        <w:tc>
          <w:tcPr>
            <w:tcW w:w="3119" w:type="dxa"/>
          </w:tcPr>
          <w:p w14:paraId="62356CCF" w14:textId="77777777" w:rsidR="0001679F" w:rsidRPr="0001679F" w:rsidRDefault="0001679F" w:rsidP="00C70293">
            <w:pPr>
              <w:snapToGrid w:val="0"/>
              <w:ind w:right="-108"/>
              <w:jc w:val="center"/>
              <w:rPr>
                <w:bCs/>
              </w:rPr>
            </w:pPr>
            <w:r w:rsidRPr="0001679F">
              <w:rPr>
                <w:bCs/>
              </w:rPr>
              <w:t>053 2 02 25599 05 0000 150</w:t>
            </w:r>
          </w:p>
        </w:tc>
        <w:tc>
          <w:tcPr>
            <w:tcW w:w="6946" w:type="dxa"/>
          </w:tcPr>
          <w:p w14:paraId="369C399C" w14:textId="77777777" w:rsidR="0001679F" w:rsidRPr="0001679F" w:rsidRDefault="0001679F" w:rsidP="00C70293">
            <w:pPr>
              <w:pStyle w:val="ConsPlusNormal"/>
              <w:jc w:val="both"/>
              <w:rPr>
                <w:rFonts w:ascii="Times New Roman" w:hAnsi="Times New Roman" w:cs="Times New Roman"/>
                <w:bCs/>
                <w:color w:val="000000"/>
                <w:sz w:val="24"/>
                <w:szCs w:val="24"/>
              </w:rPr>
            </w:pPr>
            <w:r w:rsidRPr="0001679F">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01679F" w:rsidRPr="0001679F" w14:paraId="6B3EA669" w14:textId="77777777" w:rsidTr="00C70293">
        <w:tc>
          <w:tcPr>
            <w:tcW w:w="3119" w:type="dxa"/>
          </w:tcPr>
          <w:p w14:paraId="150AED1E" w14:textId="77777777" w:rsidR="0001679F" w:rsidRPr="0001679F" w:rsidRDefault="0001679F" w:rsidP="00C70293">
            <w:pPr>
              <w:snapToGrid w:val="0"/>
              <w:ind w:right="-108"/>
              <w:jc w:val="center"/>
              <w:rPr>
                <w:bCs/>
              </w:rPr>
            </w:pPr>
            <w:r w:rsidRPr="0001679F">
              <w:rPr>
                <w:bCs/>
              </w:rPr>
              <w:t>053 2 02 25750 05 0000 150</w:t>
            </w:r>
          </w:p>
        </w:tc>
        <w:tc>
          <w:tcPr>
            <w:tcW w:w="6946" w:type="dxa"/>
          </w:tcPr>
          <w:p w14:paraId="5F376586" w14:textId="77777777" w:rsidR="0001679F" w:rsidRPr="0001679F" w:rsidRDefault="0001679F" w:rsidP="00C70293">
            <w:pPr>
              <w:autoSpaceDE w:val="0"/>
              <w:autoSpaceDN w:val="0"/>
              <w:adjustRightInd w:val="0"/>
              <w:jc w:val="both"/>
              <w:rPr>
                <w:bCs/>
              </w:rPr>
            </w:pPr>
            <w:r w:rsidRPr="0001679F">
              <w:rPr>
                <w:rFonts w:eastAsia="Calibri"/>
              </w:rPr>
              <w:t>Субсидии бюджетам муниципальных районов на реализацию мероприятий по модернизации школьных систем образования</w:t>
            </w:r>
          </w:p>
        </w:tc>
      </w:tr>
      <w:tr w:rsidR="0001679F" w:rsidRPr="0001679F" w14:paraId="4117D398" w14:textId="77777777" w:rsidTr="00C70293">
        <w:tc>
          <w:tcPr>
            <w:tcW w:w="3119" w:type="dxa"/>
          </w:tcPr>
          <w:p w14:paraId="5D82F717" w14:textId="77777777" w:rsidR="0001679F" w:rsidRPr="0001679F" w:rsidRDefault="0001679F" w:rsidP="00C70293">
            <w:pPr>
              <w:snapToGrid w:val="0"/>
              <w:ind w:right="-108"/>
              <w:jc w:val="center"/>
              <w:rPr>
                <w:bCs/>
              </w:rPr>
            </w:pPr>
            <w:r w:rsidRPr="0001679F">
              <w:rPr>
                <w:bCs/>
              </w:rPr>
              <w:t>053 2 02 29999 05 0000 150</w:t>
            </w:r>
          </w:p>
        </w:tc>
        <w:tc>
          <w:tcPr>
            <w:tcW w:w="6946" w:type="dxa"/>
          </w:tcPr>
          <w:p w14:paraId="044E0B65" w14:textId="77777777" w:rsidR="0001679F" w:rsidRPr="0001679F" w:rsidRDefault="0001679F" w:rsidP="00C70293">
            <w:pPr>
              <w:pStyle w:val="ConsPlusNormal"/>
              <w:jc w:val="both"/>
              <w:rPr>
                <w:rFonts w:ascii="Times New Roman" w:hAnsi="Times New Roman" w:cs="Times New Roman"/>
                <w:bCs/>
                <w:color w:val="000000"/>
                <w:sz w:val="24"/>
                <w:szCs w:val="24"/>
              </w:rPr>
            </w:pPr>
            <w:r w:rsidRPr="0001679F">
              <w:rPr>
                <w:rFonts w:ascii="Times New Roman" w:hAnsi="Times New Roman" w:cs="Times New Roman"/>
                <w:color w:val="000000"/>
                <w:sz w:val="24"/>
                <w:szCs w:val="24"/>
              </w:rPr>
              <w:t>Прочие субсидии бюджетам муниципальных районов</w:t>
            </w:r>
          </w:p>
        </w:tc>
      </w:tr>
      <w:tr w:rsidR="0001679F" w:rsidRPr="0001679F" w14:paraId="2B5C692F" w14:textId="77777777" w:rsidTr="00C70293">
        <w:tc>
          <w:tcPr>
            <w:tcW w:w="3119" w:type="dxa"/>
          </w:tcPr>
          <w:p w14:paraId="4A1D4702" w14:textId="77777777" w:rsidR="0001679F" w:rsidRPr="0001679F" w:rsidRDefault="0001679F" w:rsidP="00C70293">
            <w:pPr>
              <w:snapToGrid w:val="0"/>
              <w:jc w:val="center"/>
              <w:rPr>
                <w:bCs/>
              </w:rPr>
            </w:pPr>
            <w:r w:rsidRPr="0001679F">
              <w:rPr>
                <w:kern w:val="2"/>
              </w:rPr>
              <w:t>053 2 02 30024 05 0000 150</w:t>
            </w:r>
          </w:p>
        </w:tc>
        <w:tc>
          <w:tcPr>
            <w:tcW w:w="6946" w:type="dxa"/>
          </w:tcPr>
          <w:p w14:paraId="6039FAEE" w14:textId="77777777" w:rsidR="0001679F" w:rsidRPr="0001679F" w:rsidRDefault="0001679F" w:rsidP="00C70293">
            <w:pPr>
              <w:snapToGrid w:val="0"/>
              <w:jc w:val="both"/>
            </w:pPr>
            <w:r w:rsidRPr="0001679F">
              <w:t>Субвенции бюджетам муниципальных районов  на выполнение передаваемых полномочий субъектов Российской Федерации</w:t>
            </w:r>
          </w:p>
        </w:tc>
      </w:tr>
      <w:tr w:rsidR="0001679F" w:rsidRPr="0001679F" w14:paraId="4EFD0633" w14:textId="77777777" w:rsidTr="00C70293">
        <w:tc>
          <w:tcPr>
            <w:tcW w:w="3119" w:type="dxa"/>
          </w:tcPr>
          <w:p w14:paraId="133BF90F" w14:textId="77777777" w:rsidR="0001679F" w:rsidRPr="0001679F" w:rsidRDefault="0001679F" w:rsidP="00C70293">
            <w:pPr>
              <w:snapToGrid w:val="0"/>
              <w:jc w:val="center"/>
              <w:rPr>
                <w:kern w:val="2"/>
              </w:rPr>
            </w:pPr>
            <w:r w:rsidRPr="0001679F">
              <w:rPr>
                <w:bCs/>
              </w:rPr>
              <w:t>053 2 02 35082 05 0000 150</w:t>
            </w:r>
          </w:p>
        </w:tc>
        <w:tc>
          <w:tcPr>
            <w:tcW w:w="6946" w:type="dxa"/>
          </w:tcPr>
          <w:p w14:paraId="7ECE64C6" w14:textId="77777777" w:rsidR="0001679F" w:rsidRPr="0001679F" w:rsidRDefault="0001679F" w:rsidP="00C70293">
            <w:pPr>
              <w:snapToGrid w:val="0"/>
              <w:jc w:val="both"/>
            </w:pPr>
            <w:r w:rsidRPr="0001679F">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01679F" w:rsidRPr="0001679F" w14:paraId="48642CB0" w14:textId="77777777" w:rsidTr="00C70293">
        <w:tc>
          <w:tcPr>
            <w:tcW w:w="3119" w:type="dxa"/>
          </w:tcPr>
          <w:p w14:paraId="5BE3BF8C" w14:textId="77777777" w:rsidR="0001679F" w:rsidRPr="0001679F" w:rsidRDefault="0001679F" w:rsidP="00C70293">
            <w:pPr>
              <w:snapToGrid w:val="0"/>
              <w:ind w:right="-108"/>
              <w:jc w:val="center"/>
              <w:rPr>
                <w:bCs/>
              </w:rPr>
            </w:pPr>
            <w:r w:rsidRPr="0001679F">
              <w:rPr>
                <w:bCs/>
              </w:rPr>
              <w:t>053 2 02 35120 05 0000 150</w:t>
            </w:r>
          </w:p>
        </w:tc>
        <w:tc>
          <w:tcPr>
            <w:tcW w:w="6946" w:type="dxa"/>
          </w:tcPr>
          <w:p w14:paraId="4B3842B6" w14:textId="77777777" w:rsidR="0001679F" w:rsidRPr="0001679F" w:rsidRDefault="0001679F" w:rsidP="00C70293">
            <w:pPr>
              <w:autoSpaceDE w:val="0"/>
              <w:autoSpaceDN w:val="0"/>
              <w:adjustRightInd w:val="0"/>
              <w:jc w:val="both"/>
            </w:pPr>
            <w:r w:rsidRPr="0001679F">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1679F" w:rsidRPr="0001679F" w14:paraId="0DDE7815" w14:textId="77777777" w:rsidTr="00C70293">
        <w:tc>
          <w:tcPr>
            <w:tcW w:w="3119" w:type="dxa"/>
          </w:tcPr>
          <w:p w14:paraId="46133D58" w14:textId="77777777" w:rsidR="0001679F" w:rsidRPr="0001679F" w:rsidRDefault="0001679F" w:rsidP="00C70293">
            <w:pPr>
              <w:snapToGrid w:val="0"/>
              <w:jc w:val="center"/>
              <w:rPr>
                <w:bCs/>
              </w:rPr>
            </w:pPr>
            <w:r w:rsidRPr="0001679F">
              <w:rPr>
                <w:bCs/>
              </w:rPr>
              <w:t>053 2 02 39999 05 0000 150</w:t>
            </w:r>
          </w:p>
        </w:tc>
        <w:tc>
          <w:tcPr>
            <w:tcW w:w="6946" w:type="dxa"/>
          </w:tcPr>
          <w:p w14:paraId="6B2537E7" w14:textId="77777777" w:rsidR="0001679F" w:rsidRPr="0001679F" w:rsidRDefault="0001679F" w:rsidP="00C70293">
            <w:pPr>
              <w:snapToGrid w:val="0"/>
              <w:jc w:val="both"/>
              <w:rPr>
                <w:bCs/>
              </w:rPr>
            </w:pPr>
            <w:r w:rsidRPr="0001679F">
              <w:rPr>
                <w:bCs/>
              </w:rPr>
              <w:t>Прочие субвенции бюджетам муниципальных районов</w:t>
            </w:r>
          </w:p>
        </w:tc>
      </w:tr>
      <w:tr w:rsidR="0001679F" w:rsidRPr="0001679F" w14:paraId="59CA1B91" w14:textId="77777777" w:rsidTr="00C70293">
        <w:tc>
          <w:tcPr>
            <w:tcW w:w="3119" w:type="dxa"/>
          </w:tcPr>
          <w:p w14:paraId="2AB1651E" w14:textId="77777777" w:rsidR="0001679F" w:rsidRPr="0001679F" w:rsidRDefault="0001679F" w:rsidP="00C70293">
            <w:pPr>
              <w:snapToGrid w:val="0"/>
              <w:jc w:val="center"/>
              <w:rPr>
                <w:bCs/>
              </w:rPr>
            </w:pPr>
            <w:r w:rsidRPr="0001679F">
              <w:rPr>
                <w:kern w:val="2"/>
              </w:rPr>
              <w:t>053 2 02 40014 05 0000 150</w:t>
            </w:r>
          </w:p>
        </w:tc>
        <w:tc>
          <w:tcPr>
            <w:tcW w:w="6946" w:type="dxa"/>
          </w:tcPr>
          <w:p w14:paraId="7280FF2B" w14:textId="77777777" w:rsidR="0001679F" w:rsidRPr="0001679F" w:rsidRDefault="0001679F" w:rsidP="00C70293">
            <w:pPr>
              <w:snapToGrid w:val="0"/>
              <w:jc w:val="both"/>
              <w:rPr>
                <w:bCs/>
              </w:rPr>
            </w:pPr>
            <w:r w:rsidRPr="0001679F">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01679F" w:rsidRPr="0001679F" w14:paraId="1C6817DD" w14:textId="77777777" w:rsidTr="00C70293">
        <w:tc>
          <w:tcPr>
            <w:tcW w:w="3119" w:type="dxa"/>
          </w:tcPr>
          <w:p w14:paraId="399068C3" w14:textId="77777777" w:rsidR="0001679F" w:rsidRPr="0001679F" w:rsidRDefault="0001679F" w:rsidP="00C70293">
            <w:pPr>
              <w:snapToGrid w:val="0"/>
              <w:ind w:right="-108"/>
              <w:jc w:val="center"/>
              <w:rPr>
                <w:kern w:val="2"/>
              </w:rPr>
            </w:pPr>
            <w:r w:rsidRPr="0001679F">
              <w:t>053 2 02 45050 05 0000 150</w:t>
            </w:r>
          </w:p>
        </w:tc>
        <w:tc>
          <w:tcPr>
            <w:tcW w:w="6946" w:type="dxa"/>
          </w:tcPr>
          <w:p w14:paraId="740FC792" w14:textId="77777777" w:rsidR="0001679F" w:rsidRPr="0001679F" w:rsidRDefault="0001679F" w:rsidP="00C70293">
            <w:pPr>
              <w:autoSpaceDE w:val="0"/>
              <w:autoSpaceDN w:val="0"/>
              <w:adjustRightInd w:val="0"/>
              <w:jc w:val="both"/>
            </w:pPr>
            <w:r w:rsidRPr="0001679F">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01679F" w:rsidRPr="0001679F" w14:paraId="1311BB8D" w14:textId="77777777" w:rsidTr="00C70293">
        <w:tc>
          <w:tcPr>
            <w:tcW w:w="3119" w:type="dxa"/>
          </w:tcPr>
          <w:p w14:paraId="60683B72" w14:textId="77777777" w:rsidR="0001679F" w:rsidRPr="0001679F" w:rsidRDefault="0001679F" w:rsidP="00C70293">
            <w:pPr>
              <w:snapToGrid w:val="0"/>
              <w:ind w:right="-108"/>
              <w:jc w:val="center"/>
              <w:rPr>
                <w:kern w:val="2"/>
              </w:rPr>
            </w:pPr>
            <w:r w:rsidRPr="0001679F">
              <w:rPr>
                <w:kern w:val="2"/>
              </w:rPr>
              <w:t>053 2 02 45179 05 0000 150</w:t>
            </w:r>
          </w:p>
        </w:tc>
        <w:tc>
          <w:tcPr>
            <w:tcW w:w="6946" w:type="dxa"/>
          </w:tcPr>
          <w:p w14:paraId="19BD6D2B" w14:textId="77777777" w:rsidR="0001679F" w:rsidRPr="0001679F" w:rsidRDefault="0001679F" w:rsidP="00C70293">
            <w:pPr>
              <w:snapToGrid w:val="0"/>
              <w:jc w:val="both"/>
            </w:pPr>
            <w:r w:rsidRPr="0001679F">
              <w:rPr>
                <w:shd w:val="clear" w:color="auto" w:fill="FFFFFF"/>
              </w:rPr>
              <w:t xml:space="preserve">Межбюджетные трансферты, передаваемые бюджетам муниципальных районов на проведение мероприятий по обеспечению деятельности советников </w:t>
            </w:r>
            <w:r w:rsidRPr="0001679F">
              <w:rPr>
                <w:shd w:val="clear" w:color="auto" w:fill="FFFFFF"/>
              </w:rPr>
              <w:lastRenderedPageBreak/>
              <w:t>директора по воспитанию и взаимодействию с детскими общественными объединениями в общеобразовательных организациях</w:t>
            </w:r>
          </w:p>
        </w:tc>
      </w:tr>
      <w:tr w:rsidR="0001679F" w:rsidRPr="0001679F" w14:paraId="7C81D331" w14:textId="77777777" w:rsidTr="00C70293">
        <w:tc>
          <w:tcPr>
            <w:tcW w:w="3119" w:type="dxa"/>
          </w:tcPr>
          <w:p w14:paraId="2A54DB27" w14:textId="77777777" w:rsidR="0001679F" w:rsidRPr="0001679F" w:rsidRDefault="0001679F" w:rsidP="00C70293">
            <w:pPr>
              <w:snapToGrid w:val="0"/>
              <w:ind w:right="-108"/>
              <w:jc w:val="center"/>
              <w:rPr>
                <w:kern w:val="2"/>
              </w:rPr>
            </w:pPr>
            <w:r w:rsidRPr="0001679F">
              <w:rPr>
                <w:kern w:val="2"/>
              </w:rPr>
              <w:lastRenderedPageBreak/>
              <w:t>053 2 02 45303 05 0000 150</w:t>
            </w:r>
          </w:p>
        </w:tc>
        <w:tc>
          <w:tcPr>
            <w:tcW w:w="6946" w:type="dxa"/>
          </w:tcPr>
          <w:p w14:paraId="14683339" w14:textId="77777777" w:rsidR="0001679F" w:rsidRPr="0001679F" w:rsidRDefault="0001679F" w:rsidP="00C70293">
            <w:pPr>
              <w:snapToGrid w:val="0"/>
              <w:jc w:val="both"/>
            </w:pPr>
            <w:r w:rsidRPr="0001679F">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1679F" w:rsidRPr="0001679F" w14:paraId="4941434E" w14:textId="77777777" w:rsidTr="00C70293">
        <w:trPr>
          <w:trHeight w:val="29"/>
        </w:trPr>
        <w:tc>
          <w:tcPr>
            <w:tcW w:w="3119" w:type="dxa"/>
          </w:tcPr>
          <w:p w14:paraId="1B8FF591" w14:textId="77777777" w:rsidR="0001679F" w:rsidRPr="0001679F" w:rsidRDefault="0001679F" w:rsidP="00C70293">
            <w:pPr>
              <w:snapToGrid w:val="0"/>
              <w:ind w:right="-108"/>
              <w:jc w:val="center"/>
              <w:rPr>
                <w:kern w:val="2"/>
              </w:rPr>
            </w:pPr>
            <w:r w:rsidRPr="0001679F">
              <w:rPr>
                <w:kern w:val="2"/>
              </w:rPr>
              <w:t>053 2 02 45784 05 0000 150</w:t>
            </w:r>
          </w:p>
        </w:tc>
        <w:tc>
          <w:tcPr>
            <w:tcW w:w="6946" w:type="dxa"/>
          </w:tcPr>
          <w:p w14:paraId="7CCC6B67" w14:textId="77777777" w:rsidR="0001679F" w:rsidRPr="0001679F" w:rsidRDefault="0001679F" w:rsidP="00C70293">
            <w:pPr>
              <w:autoSpaceDE w:val="0"/>
              <w:autoSpaceDN w:val="0"/>
              <w:adjustRightInd w:val="0"/>
              <w:jc w:val="both"/>
            </w:pPr>
            <w:r w:rsidRPr="0001679F">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01679F" w:rsidRPr="0001679F" w14:paraId="18E9AE17" w14:textId="77777777" w:rsidTr="00C70293">
        <w:trPr>
          <w:trHeight w:val="29"/>
        </w:trPr>
        <w:tc>
          <w:tcPr>
            <w:tcW w:w="3119" w:type="dxa"/>
          </w:tcPr>
          <w:p w14:paraId="67BFEEF6" w14:textId="77777777" w:rsidR="0001679F" w:rsidRPr="0001679F" w:rsidRDefault="0001679F" w:rsidP="00C70293">
            <w:pPr>
              <w:snapToGrid w:val="0"/>
              <w:ind w:right="-108"/>
              <w:jc w:val="center"/>
              <w:rPr>
                <w:kern w:val="2"/>
              </w:rPr>
            </w:pPr>
            <w:r w:rsidRPr="0001679F">
              <w:rPr>
                <w:kern w:val="2"/>
              </w:rPr>
              <w:t>053 2 02 49999 05 0000 150</w:t>
            </w:r>
          </w:p>
        </w:tc>
        <w:tc>
          <w:tcPr>
            <w:tcW w:w="6946" w:type="dxa"/>
          </w:tcPr>
          <w:p w14:paraId="493F3539" w14:textId="77777777" w:rsidR="0001679F" w:rsidRPr="0001679F" w:rsidRDefault="0001679F" w:rsidP="00C70293">
            <w:pPr>
              <w:autoSpaceDE w:val="0"/>
              <w:autoSpaceDN w:val="0"/>
              <w:adjustRightInd w:val="0"/>
              <w:jc w:val="both"/>
            </w:pPr>
            <w:r w:rsidRPr="0001679F">
              <w:t>Прочие межбюджетные трансферты, передаваемые бюджетам муниципальных районов</w:t>
            </w:r>
          </w:p>
        </w:tc>
      </w:tr>
      <w:tr w:rsidR="0001679F" w:rsidRPr="0001679F" w14:paraId="56728E73" w14:textId="77777777" w:rsidTr="00C70293">
        <w:trPr>
          <w:trHeight w:val="29"/>
        </w:trPr>
        <w:tc>
          <w:tcPr>
            <w:tcW w:w="3119" w:type="dxa"/>
          </w:tcPr>
          <w:p w14:paraId="57C86EC9" w14:textId="77777777" w:rsidR="0001679F" w:rsidRPr="0001679F" w:rsidRDefault="0001679F" w:rsidP="00C70293">
            <w:pPr>
              <w:snapToGrid w:val="0"/>
              <w:ind w:right="-108"/>
              <w:jc w:val="center"/>
              <w:rPr>
                <w:kern w:val="2"/>
              </w:rPr>
            </w:pPr>
            <w:r w:rsidRPr="0001679F">
              <w:rPr>
                <w:kern w:val="2"/>
              </w:rPr>
              <w:t>053 2 02 90024 05 0000 150</w:t>
            </w:r>
          </w:p>
        </w:tc>
        <w:tc>
          <w:tcPr>
            <w:tcW w:w="6946" w:type="dxa"/>
          </w:tcPr>
          <w:p w14:paraId="3F4F0B55" w14:textId="77777777" w:rsidR="0001679F" w:rsidRPr="0001679F" w:rsidRDefault="0001679F" w:rsidP="00C70293">
            <w:pPr>
              <w:snapToGrid w:val="0"/>
              <w:jc w:val="both"/>
            </w:pPr>
            <w:r w:rsidRPr="0001679F">
              <w:t>Прочие безвозмездные поступления в бюджеты муниципальных районов  от бюджетов субъектов Российской Федерации</w:t>
            </w:r>
          </w:p>
        </w:tc>
      </w:tr>
      <w:tr w:rsidR="0001679F" w:rsidRPr="0001679F" w14:paraId="521F8486" w14:textId="77777777" w:rsidTr="00C70293">
        <w:tc>
          <w:tcPr>
            <w:tcW w:w="3119" w:type="dxa"/>
          </w:tcPr>
          <w:p w14:paraId="03CFB210" w14:textId="77777777" w:rsidR="0001679F" w:rsidRPr="0001679F" w:rsidRDefault="0001679F" w:rsidP="00C70293">
            <w:pPr>
              <w:snapToGrid w:val="0"/>
              <w:ind w:right="-108"/>
              <w:jc w:val="center"/>
              <w:rPr>
                <w:kern w:val="2"/>
              </w:rPr>
            </w:pPr>
            <w:r w:rsidRPr="0001679F">
              <w:rPr>
                <w:kern w:val="2"/>
              </w:rPr>
              <w:t>053 2 08 05000 05 0000 150</w:t>
            </w:r>
          </w:p>
        </w:tc>
        <w:tc>
          <w:tcPr>
            <w:tcW w:w="6946" w:type="dxa"/>
          </w:tcPr>
          <w:p w14:paraId="51EED2F3" w14:textId="77777777" w:rsidR="0001679F" w:rsidRPr="0001679F" w:rsidRDefault="0001679F" w:rsidP="00C70293">
            <w:pPr>
              <w:autoSpaceDE w:val="0"/>
              <w:autoSpaceDN w:val="0"/>
              <w:adjustRightInd w:val="0"/>
              <w:jc w:val="both"/>
            </w:pPr>
            <w:r w:rsidRPr="0001679F">
              <w:t>суммы 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w:t>
            </w:r>
          </w:p>
        </w:tc>
      </w:tr>
      <w:tr w:rsidR="0001679F" w:rsidRPr="0001679F" w14:paraId="7C64583B" w14:textId="77777777" w:rsidTr="00C70293">
        <w:tc>
          <w:tcPr>
            <w:tcW w:w="3119" w:type="dxa"/>
          </w:tcPr>
          <w:p w14:paraId="1E2BF720" w14:textId="77777777" w:rsidR="0001679F" w:rsidRPr="0001679F" w:rsidRDefault="0001679F" w:rsidP="00C70293">
            <w:pPr>
              <w:snapToGrid w:val="0"/>
              <w:ind w:right="-108"/>
              <w:jc w:val="center"/>
              <w:rPr>
                <w:kern w:val="2"/>
              </w:rPr>
            </w:pPr>
            <w:r w:rsidRPr="0001679F">
              <w:rPr>
                <w:bCs/>
              </w:rPr>
              <w:t>053 2 08 10000 05 0000 150</w:t>
            </w:r>
          </w:p>
        </w:tc>
        <w:tc>
          <w:tcPr>
            <w:tcW w:w="6946" w:type="dxa"/>
          </w:tcPr>
          <w:p w14:paraId="17B4566D" w14:textId="77777777" w:rsidR="0001679F" w:rsidRPr="0001679F" w:rsidRDefault="0001679F" w:rsidP="00C70293">
            <w:pPr>
              <w:snapToGrid w:val="0"/>
              <w:jc w:val="both"/>
            </w:pPr>
            <w:r w:rsidRPr="0001679F">
              <w:rPr>
                <w:bCs/>
              </w:rPr>
              <w:t>Перечисления из бюджетов муниципальных районов (в бюджеты муниципальных районов) для осуществления взыскания</w:t>
            </w:r>
          </w:p>
        </w:tc>
      </w:tr>
      <w:tr w:rsidR="0001679F" w:rsidRPr="0001679F" w14:paraId="07991547" w14:textId="77777777" w:rsidTr="00C70293">
        <w:tc>
          <w:tcPr>
            <w:tcW w:w="3119" w:type="dxa"/>
          </w:tcPr>
          <w:p w14:paraId="3099B7F6" w14:textId="77777777" w:rsidR="0001679F" w:rsidRPr="0001679F" w:rsidRDefault="0001679F" w:rsidP="00C70293">
            <w:pPr>
              <w:pStyle w:val="affe"/>
              <w:jc w:val="center"/>
              <w:rPr>
                <w:rFonts w:ascii="Times New Roman" w:hAnsi="Times New Roman"/>
                <w:bCs/>
                <w:color w:val="000000"/>
                <w:sz w:val="24"/>
              </w:rPr>
            </w:pPr>
            <w:r w:rsidRPr="0001679F">
              <w:rPr>
                <w:rFonts w:ascii="Times New Roman" w:hAnsi="Times New Roman"/>
                <w:bCs/>
                <w:color w:val="000000"/>
                <w:sz w:val="24"/>
              </w:rPr>
              <w:t>053 2 18 05010 05 0000 150</w:t>
            </w:r>
          </w:p>
        </w:tc>
        <w:tc>
          <w:tcPr>
            <w:tcW w:w="6946" w:type="dxa"/>
          </w:tcPr>
          <w:p w14:paraId="14331AD5" w14:textId="77777777" w:rsidR="0001679F" w:rsidRPr="0001679F" w:rsidRDefault="0001679F" w:rsidP="00C70293">
            <w:pPr>
              <w:pStyle w:val="affe"/>
              <w:jc w:val="both"/>
              <w:rPr>
                <w:rFonts w:ascii="Times New Roman" w:hAnsi="Times New Roman"/>
                <w:bCs/>
                <w:color w:val="000000"/>
                <w:sz w:val="24"/>
              </w:rPr>
            </w:pPr>
            <w:r w:rsidRPr="0001679F">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01679F" w:rsidRPr="0001679F" w14:paraId="7C6D23D6" w14:textId="77777777" w:rsidTr="00C70293">
        <w:tc>
          <w:tcPr>
            <w:tcW w:w="3119" w:type="dxa"/>
          </w:tcPr>
          <w:p w14:paraId="16D20B9A" w14:textId="77777777" w:rsidR="0001679F" w:rsidRPr="0001679F" w:rsidRDefault="0001679F" w:rsidP="00C70293">
            <w:pPr>
              <w:snapToGrid w:val="0"/>
              <w:ind w:right="-108"/>
              <w:jc w:val="center"/>
              <w:rPr>
                <w:bCs/>
              </w:rPr>
            </w:pPr>
            <w:r w:rsidRPr="0001679F">
              <w:rPr>
                <w:bCs/>
              </w:rPr>
              <w:t>053 2 18 05020 05 0000 150</w:t>
            </w:r>
          </w:p>
        </w:tc>
        <w:tc>
          <w:tcPr>
            <w:tcW w:w="6946" w:type="dxa"/>
          </w:tcPr>
          <w:p w14:paraId="1313DF60" w14:textId="77777777" w:rsidR="0001679F" w:rsidRPr="0001679F" w:rsidRDefault="0001679F" w:rsidP="00C70293">
            <w:pPr>
              <w:snapToGrid w:val="0"/>
              <w:jc w:val="both"/>
            </w:pPr>
            <w:r w:rsidRPr="0001679F">
              <w:t>Доходы бюджетов муниципальных районов от возврата автономными учреждениями остатков субсидий прошлых лет</w:t>
            </w:r>
          </w:p>
        </w:tc>
      </w:tr>
      <w:tr w:rsidR="0001679F" w:rsidRPr="0001679F" w14:paraId="6B0CA67D" w14:textId="77777777" w:rsidTr="00C70293">
        <w:tc>
          <w:tcPr>
            <w:tcW w:w="3119" w:type="dxa"/>
          </w:tcPr>
          <w:p w14:paraId="0204D144" w14:textId="77777777" w:rsidR="0001679F" w:rsidRPr="0001679F" w:rsidRDefault="0001679F" w:rsidP="00C70293">
            <w:pPr>
              <w:snapToGrid w:val="0"/>
              <w:ind w:right="-108"/>
              <w:jc w:val="center"/>
              <w:rPr>
                <w:bCs/>
              </w:rPr>
            </w:pPr>
            <w:r w:rsidRPr="0001679F">
              <w:rPr>
                <w:bCs/>
              </w:rPr>
              <w:t>053 2 18 05030 05 0000 150</w:t>
            </w:r>
          </w:p>
        </w:tc>
        <w:tc>
          <w:tcPr>
            <w:tcW w:w="6946" w:type="dxa"/>
          </w:tcPr>
          <w:p w14:paraId="0DDCCF62" w14:textId="77777777" w:rsidR="0001679F" w:rsidRPr="0001679F" w:rsidRDefault="0001679F" w:rsidP="00C70293">
            <w:pPr>
              <w:autoSpaceDE w:val="0"/>
              <w:autoSpaceDN w:val="0"/>
              <w:adjustRightInd w:val="0"/>
              <w:jc w:val="both"/>
            </w:pPr>
            <w:r w:rsidRPr="0001679F">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1679F" w:rsidRPr="0001679F" w14:paraId="75E162D4" w14:textId="77777777" w:rsidTr="00C70293">
        <w:tc>
          <w:tcPr>
            <w:tcW w:w="3119" w:type="dxa"/>
          </w:tcPr>
          <w:p w14:paraId="5F5BE99E" w14:textId="77777777" w:rsidR="0001679F" w:rsidRPr="0001679F" w:rsidRDefault="0001679F" w:rsidP="00C70293">
            <w:pPr>
              <w:snapToGrid w:val="0"/>
              <w:ind w:right="-108"/>
              <w:jc w:val="center"/>
              <w:rPr>
                <w:bCs/>
              </w:rPr>
            </w:pPr>
            <w:r w:rsidRPr="0001679F">
              <w:rPr>
                <w:bCs/>
              </w:rPr>
              <w:t>053 2 18 60010 05 0000 150</w:t>
            </w:r>
          </w:p>
        </w:tc>
        <w:tc>
          <w:tcPr>
            <w:tcW w:w="6946" w:type="dxa"/>
          </w:tcPr>
          <w:p w14:paraId="641E34ED" w14:textId="77777777" w:rsidR="0001679F" w:rsidRPr="0001679F" w:rsidRDefault="0001679F" w:rsidP="00C70293">
            <w:pPr>
              <w:snapToGrid w:val="0"/>
              <w:jc w:val="both"/>
            </w:pPr>
            <w:r w:rsidRPr="0001679F">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01679F" w:rsidRPr="0001679F" w14:paraId="5FC76E2C" w14:textId="77777777" w:rsidTr="00C70293">
        <w:tc>
          <w:tcPr>
            <w:tcW w:w="3119" w:type="dxa"/>
          </w:tcPr>
          <w:p w14:paraId="62994D15" w14:textId="77777777" w:rsidR="0001679F" w:rsidRPr="0001679F" w:rsidRDefault="0001679F" w:rsidP="00C70293">
            <w:pPr>
              <w:snapToGrid w:val="0"/>
              <w:ind w:right="-108"/>
              <w:jc w:val="center"/>
              <w:rPr>
                <w:bCs/>
              </w:rPr>
            </w:pPr>
            <w:r w:rsidRPr="0001679F">
              <w:rPr>
                <w:bCs/>
              </w:rPr>
              <w:t>053 2 19 25304 05 0000 150</w:t>
            </w:r>
          </w:p>
        </w:tc>
        <w:tc>
          <w:tcPr>
            <w:tcW w:w="6946" w:type="dxa"/>
          </w:tcPr>
          <w:p w14:paraId="2E2F1864" w14:textId="77777777" w:rsidR="0001679F" w:rsidRPr="0001679F" w:rsidRDefault="0001679F" w:rsidP="00C70293">
            <w:pPr>
              <w:autoSpaceDE w:val="0"/>
              <w:autoSpaceDN w:val="0"/>
              <w:adjustRightInd w:val="0"/>
              <w:jc w:val="both"/>
            </w:pPr>
            <w:r w:rsidRPr="0001679F">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01679F" w:rsidRPr="0001679F" w14:paraId="4D4BD3DC" w14:textId="77777777" w:rsidTr="00C70293">
        <w:tc>
          <w:tcPr>
            <w:tcW w:w="3119" w:type="dxa"/>
          </w:tcPr>
          <w:p w14:paraId="00DA7085" w14:textId="77777777" w:rsidR="0001679F" w:rsidRPr="0001679F" w:rsidRDefault="0001679F" w:rsidP="00C70293">
            <w:pPr>
              <w:snapToGrid w:val="0"/>
              <w:ind w:right="-108"/>
              <w:jc w:val="center"/>
              <w:rPr>
                <w:bCs/>
              </w:rPr>
            </w:pPr>
            <w:r w:rsidRPr="0001679F">
              <w:t>053 2 19 45050 05 0000 150</w:t>
            </w:r>
          </w:p>
        </w:tc>
        <w:tc>
          <w:tcPr>
            <w:tcW w:w="6946" w:type="dxa"/>
          </w:tcPr>
          <w:p w14:paraId="571B4C52" w14:textId="77777777" w:rsidR="0001679F" w:rsidRPr="0001679F" w:rsidRDefault="0001679F" w:rsidP="00C70293">
            <w:pPr>
              <w:autoSpaceDE w:val="0"/>
              <w:autoSpaceDN w:val="0"/>
              <w:adjustRightInd w:val="0"/>
              <w:jc w:val="both"/>
            </w:pPr>
            <w:r w:rsidRPr="0001679F">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r>
      <w:tr w:rsidR="0001679F" w:rsidRPr="0001679F" w14:paraId="66A2A1C3" w14:textId="77777777" w:rsidTr="00C70293">
        <w:tc>
          <w:tcPr>
            <w:tcW w:w="3119" w:type="dxa"/>
          </w:tcPr>
          <w:p w14:paraId="710B7DB4" w14:textId="77777777" w:rsidR="0001679F" w:rsidRPr="0001679F" w:rsidRDefault="0001679F" w:rsidP="00C70293">
            <w:pPr>
              <w:snapToGrid w:val="0"/>
              <w:ind w:right="-108"/>
              <w:jc w:val="center"/>
              <w:rPr>
                <w:bCs/>
              </w:rPr>
            </w:pPr>
            <w:r w:rsidRPr="0001679F">
              <w:rPr>
                <w:bCs/>
              </w:rPr>
              <w:t>053 2 19 45179 05 0000 150</w:t>
            </w:r>
          </w:p>
        </w:tc>
        <w:tc>
          <w:tcPr>
            <w:tcW w:w="6946" w:type="dxa"/>
          </w:tcPr>
          <w:p w14:paraId="60E259F9" w14:textId="77777777" w:rsidR="0001679F" w:rsidRPr="0001679F" w:rsidRDefault="0001679F" w:rsidP="00C70293">
            <w:pPr>
              <w:autoSpaceDE w:val="0"/>
              <w:autoSpaceDN w:val="0"/>
              <w:adjustRightInd w:val="0"/>
              <w:jc w:val="both"/>
            </w:pPr>
            <w:r w:rsidRPr="0001679F">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r>
      <w:tr w:rsidR="0001679F" w:rsidRPr="0001679F" w14:paraId="3391355C" w14:textId="77777777" w:rsidTr="00C70293">
        <w:tc>
          <w:tcPr>
            <w:tcW w:w="3119" w:type="dxa"/>
          </w:tcPr>
          <w:p w14:paraId="08249CCC" w14:textId="77777777" w:rsidR="0001679F" w:rsidRPr="0001679F" w:rsidRDefault="0001679F" w:rsidP="00C70293">
            <w:pPr>
              <w:snapToGrid w:val="0"/>
              <w:ind w:right="-108"/>
              <w:rPr>
                <w:bCs/>
              </w:rPr>
            </w:pPr>
            <w:r w:rsidRPr="0001679F">
              <w:rPr>
                <w:bCs/>
              </w:rPr>
              <w:lastRenderedPageBreak/>
              <w:t xml:space="preserve">  053 2 19 60010 05 0000 150</w:t>
            </w:r>
          </w:p>
        </w:tc>
        <w:tc>
          <w:tcPr>
            <w:tcW w:w="6946" w:type="dxa"/>
          </w:tcPr>
          <w:p w14:paraId="7F9FE13F" w14:textId="77777777" w:rsidR="0001679F" w:rsidRPr="0001679F" w:rsidRDefault="0001679F" w:rsidP="00C70293">
            <w:pPr>
              <w:autoSpaceDE w:val="0"/>
              <w:autoSpaceDN w:val="0"/>
              <w:adjustRightInd w:val="0"/>
              <w:jc w:val="both"/>
              <w:rPr>
                <w:rFonts w:eastAsia="Calibri"/>
                <w:lang w:eastAsia="en-US"/>
              </w:rPr>
            </w:pPr>
            <w:r w:rsidRPr="0001679F">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01679F" w:rsidRPr="0001679F" w14:paraId="14E47DB8" w14:textId="77777777" w:rsidTr="00C70293">
        <w:tc>
          <w:tcPr>
            <w:tcW w:w="3119" w:type="dxa"/>
          </w:tcPr>
          <w:p w14:paraId="64B8CD7B" w14:textId="77777777" w:rsidR="0001679F" w:rsidRPr="0001679F" w:rsidRDefault="0001679F" w:rsidP="00C70293">
            <w:pPr>
              <w:snapToGrid w:val="0"/>
              <w:ind w:right="-108"/>
              <w:jc w:val="center"/>
              <w:rPr>
                <w:bCs/>
              </w:rPr>
            </w:pPr>
            <w:r w:rsidRPr="0001679F">
              <w:rPr>
                <w:b/>
                <w:bCs/>
              </w:rPr>
              <w:t>054</w:t>
            </w:r>
          </w:p>
        </w:tc>
        <w:tc>
          <w:tcPr>
            <w:tcW w:w="6946" w:type="dxa"/>
          </w:tcPr>
          <w:p w14:paraId="20AFD754" w14:textId="77777777" w:rsidR="0001679F" w:rsidRPr="0001679F" w:rsidRDefault="0001679F" w:rsidP="00C70293">
            <w:pPr>
              <w:snapToGrid w:val="0"/>
              <w:jc w:val="both"/>
            </w:pPr>
            <w:r w:rsidRPr="0001679F">
              <w:rPr>
                <w:b/>
              </w:rPr>
              <w:t>Отдел по делам культуры и спорта Администрации Комсомольского муниципального района Ивановской области</w:t>
            </w:r>
          </w:p>
        </w:tc>
      </w:tr>
      <w:tr w:rsidR="0001679F" w:rsidRPr="0001679F" w14:paraId="1343077A" w14:textId="77777777" w:rsidTr="00C70293">
        <w:tc>
          <w:tcPr>
            <w:tcW w:w="3119" w:type="dxa"/>
          </w:tcPr>
          <w:p w14:paraId="1CB7CB45" w14:textId="77777777" w:rsidR="0001679F" w:rsidRPr="0001679F" w:rsidRDefault="0001679F" w:rsidP="00C70293">
            <w:pPr>
              <w:snapToGrid w:val="0"/>
              <w:ind w:right="-108"/>
              <w:rPr>
                <w:b/>
                <w:bCs/>
              </w:rPr>
            </w:pPr>
            <w:r w:rsidRPr="0001679F">
              <w:t xml:space="preserve">  054 1 13 01995 05 0011 130</w:t>
            </w:r>
          </w:p>
        </w:tc>
        <w:tc>
          <w:tcPr>
            <w:tcW w:w="6946" w:type="dxa"/>
          </w:tcPr>
          <w:p w14:paraId="51FDDE39" w14:textId="77777777" w:rsidR="0001679F" w:rsidRPr="0001679F" w:rsidRDefault="0001679F" w:rsidP="00C70293">
            <w:pPr>
              <w:snapToGrid w:val="0"/>
              <w:jc w:val="both"/>
            </w:pPr>
            <w:r w:rsidRPr="0001679F">
              <w:t>Прочие доходы от оказания платных услуг (работ) получателями средств бюджетов муниципальных районов (МКУ ГДК)</w:t>
            </w:r>
          </w:p>
        </w:tc>
      </w:tr>
      <w:tr w:rsidR="0001679F" w:rsidRPr="0001679F" w14:paraId="50E4F805" w14:textId="77777777" w:rsidTr="00C70293">
        <w:tc>
          <w:tcPr>
            <w:tcW w:w="3119" w:type="dxa"/>
          </w:tcPr>
          <w:p w14:paraId="0D8293D6" w14:textId="77777777" w:rsidR="0001679F" w:rsidRPr="0001679F" w:rsidRDefault="0001679F" w:rsidP="00C70293">
            <w:pPr>
              <w:jc w:val="center"/>
            </w:pPr>
            <w:r w:rsidRPr="0001679F">
              <w:t>054 1 13 01995 05 0010 130</w:t>
            </w:r>
          </w:p>
        </w:tc>
        <w:tc>
          <w:tcPr>
            <w:tcW w:w="6946" w:type="dxa"/>
          </w:tcPr>
          <w:p w14:paraId="656E3B47" w14:textId="77777777" w:rsidR="0001679F" w:rsidRPr="0001679F" w:rsidRDefault="0001679F" w:rsidP="00C70293">
            <w:pPr>
              <w:jc w:val="both"/>
            </w:pPr>
            <w:r w:rsidRPr="0001679F">
              <w:t>Прочие доходы от оказания платных услуг (работ) получателями средств бюджетов муниципальных районов (МКУ ГДК – показ кинофильмов)</w:t>
            </w:r>
          </w:p>
        </w:tc>
      </w:tr>
      <w:tr w:rsidR="0001679F" w:rsidRPr="0001679F" w14:paraId="5A5A09A9" w14:textId="77777777" w:rsidTr="00C70293">
        <w:tc>
          <w:tcPr>
            <w:tcW w:w="3119" w:type="dxa"/>
          </w:tcPr>
          <w:p w14:paraId="7B0BC0DD" w14:textId="77777777" w:rsidR="0001679F" w:rsidRPr="0001679F" w:rsidRDefault="0001679F" w:rsidP="00C70293">
            <w:pPr>
              <w:jc w:val="center"/>
            </w:pPr>
            <w:r w:rsidRPr="0001679F">
              <w:t>054 1 13 01995 05 0012 130</w:t>
            </w:r>
          </w:p>
        </w:tc>
        <w:tc>
          <w:tcPr>
            <w:tcW w:w="6946" w:type="dxa"/>
          </w:tcPr>
          <w:p w14:paraId="0CF2D174" w14:textId="77777777" w:rsidR="0001679F" w:rsidRPr="0001679F" w:rsidRDefault="0001679F" w:rsidP="00C70293">
            <w:pPr>
              <w:jc w:val="both"/>
            </w:pPr>
            <w:r w:rsidRPr="0001679F">
              <w:t>Прочие доходы от оказания платных услуг (работ) получателями средств бюджетов муниципальных районов (организационный взнос)</w:t>
            </w:r>
          </w:p>
        </w:tc>
      </w:tr>
      <w:tr w:rsidR="0001679F" w:rsidRPr="0001679F" w14:paraId="323A2BBF" w14:textId="77777777" w:rsidTr="00C70293">
        <w:tc>
          <w:tcPr>
            <w:tcW w:w="3119" w:type="dxa"/>
          </w:tcPr>
          <w:p w14:paraId="4B316CEA" w14:textId="77777777" w:rsidR="0001679F" w:rsidRPr="0001679F" w:rsidRDefault="0001679F" w:rsidP="00C70293">
            <w:pPr>
              <w:jc w:val="center"/>
            </w:pPr>
            <w:r w:rsidRPr="0001679F">
              <w:t>054 1 13 01995 05 0013 130</w:t>
            </w:r>
          </w:p>
        </w:tc>
        <w:tc>
          <w:tcPr>
            <w:tcW w:w="6946" w:type="dxa"/>
          </w:tcPr>
          <w:p w14:paraId="422C22A7" w14:textId="77777777" w:rsidR="0001679F" w:rsidRPr="0001679F" w:rsidRDefault="0001679F" w:rsidP="00C70293">
            <w:pPr>
              <w:jc w:val="both"/>
            </w:pPr>
            <w:r w:rsidRPr="0001679F">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01679F" w:rsidRPr="0001679F" w14:paraId="16723832" w14:textId="77777777" w:rsidTr="00C70293">
        <w:tc>
          <w:tcPr>
            <w:tcW w:w="3119" w:type="dxa"/>
          </w:tcPr>
          <w:p w14:paraId="7CAD185F" w14:textId="77777777" w:rsidR="0001679F" w:rsidRPr="0001679F" w:rsidRDefault="0001679F" w:rsidP="00C70293">
            <w:pPr>
              <w:jc w:val="center"/>
            </w:pPr>
            <w:r w:rsidRPr="0001679F">
              <w:t>054 1 13 01995 05 0014 130</w:t>
            </w:r>
          </w:p>
        </w:tc>
        <w:tc>
          <w:tcPr>
            <w:tcW w:w="6946" w:type="dxa"/>
          </w:tcPr>
          <w:p w14:paraId="178CFA7C" w14:textId="77777777" w:rsidR="0001679F" w:rsidRPr="0001679F" w:rsidRDefault="0001679F" w:rsidP="00C70293">
            <w:pPr>
              <w:jc w:val="both"/>
            </w:pPr>
            <w:r w:rsidRPr="0001679F">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01679F" w:rsidRPr="0001679F" w14:paraId="299E8084" w14:textId="77777777" w:rsidTr="00C70293">
        <w:tc>
          <w:tcPr>
            <w:tcW w:w="3119" w:type="dxa"/>
          </w:tcPr>
          <w:p w14:paraId="36E2A524" w14:textId="77777777" w:rsidR="0001679F" w:rsidRPr="0001679F" w:rsidRDefault="0001679F" w:rsidP="00C70293">
            <w:pPr>
              <w:jc w:val="center"/>
            </w:pPr>
            <w:r w:rsidRPr="0001679F">
              <w:t>054 1 13 01995 13 0002 130</w:t>
            </w:r>
          </w:p>
        </w:tc>
        <w:tc>
          <w:tcPr>
            <w:tcW w:w="6946" w:type="dxa"/>
          </w:tcPr>
          <w:p w14:paraId="2FE61ACA" w14:textId="77777777" w:rsidR="0001679F" w:rsidRPr="0001679F" w:rsidRDefault="0001679F" w:rsidP="00C70293">
            <w:pPr>
              <w:jc w:val="both"/>
            </w:pPr>
            <w:r w:rsidRPr="0001679F">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01679F" w:rsidRPr="0001679F" w14:paraId="3CBB3206" w14:textId="77777777" w:rsidTr="00C70293">
        <w:tc>
          <w:tcPr>
            <w:tcW w:w="3119" w:type="dxa"/>
          </w:tcPr>
          <w:p w14:paraId="40B50638" w14:textId="77777777" w:rsidR="0001679F" w:rsidRPr="0001679F" w:rsidRDefault="0001679F" w:rsidP="00C70293">
            <w:pPr>
              <w:tabs>
                <w:tab w:val="left" w:pos="7797"/>
              </w:tabs>
              <w:jc w:val="center"/>
              <w:rPr>
                <w:lang w:eastAsia="en-US"/>
              </w:rPr>
            </w:pPr>
            <w:r w:rsidRPr="0001679F">
              <w:t>054 1 13 02995 05 0003 130</w:t>
            </w:r>
          </w:p>
          <w:p w14:paraId="7BBC6A02" w14:textId="77777777" w:rsidR="0001679F" w:rsidRPr="0001679F" w:rsidRDefault="0001679F" w:rsidP="00C70293">
            <w:pPr>
              <w:jc w:val="center"/>
            </w:pPr>
          </w:p>
        </w:tc>
        <w:tc>
          <w:tcPr>
            <w:tcW w:w="6946" w:type="dxa"/>
          </w:tcPr>
          <w:p w14:paraId="063BBC80" w14:textId="77777777" w:rsidR="0001679F" w:rsidRPr="0001679F" w:rsidRDefault="0001679F" w:rsidP="00C70293">
            <w:pPr>
              <w:autoSpaceDE w:val="0"/>
              <w:autoSpaceDN w:val="0"/>
              <w:adjustRightInd w:val="0"/>
              <w:jc w:val="both"/>
            </w:pPr>
            <w:r w:rsidRPr="0001679F">
              <w:t>Прочие доходы от компенсации затрат бюджетов муниципальных районов (прочие доходы от компенсации затрат районного бюджета)</w:t>
            </w:r>
          </w:p>
        </w:tc>
      </w:tr>
      <w:tr w:rsidR="0001679F" w:rsidRPr="0001679F" w14:paraId="10E75C83" w14:textId="77777777" w:rsidTr="00C70293">
        <w:tc>
          <w:tcPr>
            <w:tcW w:w="3119" w:type="dxa"/>
          </w:tcPr>
          <w:p w14:paraId="747ADA81" w14:textId="77777777" w:rsidR="0001679F" w:rsidRPr="0001679F" w:rsidRDefault="0001679F" w:rsidP="00C70293">
            <w:pPr>
              <w:tabs>
                <w:tab w:val="left" w:pos="7797"/>
              </w:tabs>
              <w:jc w:val="center"/>
              <w:rPr>
                <w:lang w:eastAsia="en-US"/>
              </w:rPr>
            </w:pPr>
            <w:r w:rsidRPr="0001679F">
              <w:t>054 1 13 02995 05 0005 130</w:t>
            </w:r>
          </w:p>
        </w:tc>
        <w:tc>
          <w:tcPr>
            <w:tcW w:w="6946" w:type="dxa"/>
          </w:tcPr>
          <w:p w14:paraId="281D8E43" w14:textId="77777777" w:rsidR="0001679F" w:rsidRPr="0001679F" w:rsidRDefault="0001679F" w:rsidP="00C70293">
            <w:pPr>
              <w:tabs>
                <w:tab w:val="left" w:pos="7797"/>
              </w:tabs>
              <w:jc w:val="both"/>
            </w:pPr>
            <w:r w:rsidRPr="0001679F">
              <w:t>Прочие доходы от компенсации затрат бюджетов муниципальных районов (выплата страховой премии ОСАГО)</w:t>
            </w:r>
          </w:p>
        </w:tc>
      </w:tr>
      <w:tr w:rsidR="0001679F" w:rsidRPr="0001679F" w14:paraId="44047E34" w14:textId="77777777" w:rsidTr="00C70293">
        <w:tc>
          <w:tcPr>
            <w:tcW w:w="3119" w:type="dxa"/>
          </w:tcPr>
          <w:p w14:paraId="16D4BB99" w14:textId="77777777" w:rsidR="0001679F" w:rsidRPr="0001679F" w:rsidRDefault="0001679F" w:rsidP="00C70293">
            <w:pPr>
              <w:tabs>
                <w:tab w:val="left" w:pos="7797"/>
              </w:tabs>
              <w:jc w:val="center"/>
            </w:pPr>
            <w:r w:rsidRPr="0001679F">
              <w:t>054 1 13 02995 05 0006 130</w:t>
            </w:r>
          </w:p>
        </w:tc>
        <w:tc>
          <w:tcPr>
            <w:tcW w:w="6946" w:type="dxa"/>
          </w:tcPr>
          <w:p w14:paraId="7A2DA449" w14:textId="77777777" w:rsidR="0001679F" w:rsidRPr="0001679F" w:rsidRDefault="0001679F" w:rsidP="00C70293">
            <w:pPr>
              <w:tabs>
                <w:tab w:val="left" w:pos="7797"/>
              </w:tabs>
              <w:jc w:val="both"/>
            </w:pPr>
            <w:r w:rsidRPr="0001679F">
              <w:t>Прочие доходы от компенсации затрат бюджетов муниципальных районов (возмещение расходов по актам проверки)</w:t>
            </w:r>
          </w:p>
        </w:tc>
      </w:tr>
      <w:tr w:rsidR="0001679F" w:rsidRPr="0001679F" w14:paraId="238019BA" w14:textId="77777777" w:rsidTr="00C70293">
        <w:tc>
          <w:tcPr>
            <w:tcW w:w="3119" w:type="dxa"/>
          </w:tcPr>
          <w:p w14:paraId="7B6A6A20" w14:textId="77777777" w:rsidR="0001679F" w:rsidRPr="0001679F" w:rsidRDefault="0001679F" w:rsidP="00C70293">
            <w:pPr>
              <w:tabs>
                <w:tab w:val="left" w:pos="7797"/>
              </w:tabs>
              <w:jc w:val="center"/>
            </w:pPr>
            <w:r w:rsidRPr="0001679F">
              <w:t>054 1 16 10032 05 0000 140</w:t>
            </w:r>
          </w:p>
        </w:tc>
        <w:tc>
          <w:tcPr>
            <w:tcW w:w="6946" w:type="dxa"/>
          </w:tcPr>
          <w:p w14:paraId="3C765AA4" w14:textId="77777777" w:rsidR="0001679F" w:rsidRPr="0001679F" w:rsidRDefault="0001679F" w:rsidP="00C70293">
            <w:pPr>
              <w:tabs>
                <w:tab w:val="left" w:pos="7797"/>
              </w:tabs>
              <w:jc w:val="both"/>
            </w:pPr>
            <w:r w:rsidRPr="0001679F">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01679F" w:rsidRPr="0001679F" w14:paraId="0EC2A148" w14:textId="77777777" w:rsidTr="00C70293">
        <w:tc>
          <w:tcPr>
            <w:tcW w:w="3119" w:type="dxa"/>
          </w:tcPr>
          <w:p w14:paraId="0467A760" w14:textId="77777777" w:rsidR="0001679F" w:rsidRPr="0001679F" w:rsidRDefault="0001679F" w:rsidP="00C70293">
            <w:pPr>
              <w:tabs>
                <w:tab w:val="left" w:pos="7797"/>
              </w:tabs>
              <w:jc w:val="center"/>
            </w:pPr>
            <w:r w:rsidRPr="0001679F">
              <w:t>054 1 17 01050 05 0000 180</w:t>
            </w:r>
          </w:p>
        </w:tc>
        <w:tc>
          <w:tcPr>
            <w:tcW w:w="6946" w:type="dxa"/>
          </w:tcPr>
          <w:p w14:paraId="178CC733" w14:textId="77777777" w:rsidR="0001679F" w:rsidRPr="0001679F" w:rsidRDefault="0001679F" w:rsidP="00C70293">
            <w:pPr>
              <w:tabs>
                <w:tab w:val="left" w:pos="7797"/>
              </w:tabs>
              <w:jc w:val="both"/>
            </w:pPr>
            <w:r w:rsidRPr="0001679F">
              <w:t>Невыясненные поступления, зачисляемые в бюджеты муниципальных районов</w:t>
            </w:r>
          </w:p>
        </w:tc>
      </w:tr>
      <w:tr w:rsidR="0001679F" w:rsidRPr="0001679F" w14:paraId="494AFDF5" w14:textId="77777777" w:rsidTr="00C70293">
        <w:tc>
          <w:tcPr>
            <w:tcW w:w="3119" w:type="dxa"/>
          </w:tcPr>
          <w:p w14:paraId="5BB2120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bCs/>
                <w:color w:val="000000"/>
                <w:sz w:val="24"/>
              </w:rPr>
              <w:t>054 1 17 05050 05 0009 180</w:t>
            </w:r>
          </w:p>
        </w:tc>
        <w:tc>
          <w:tcPr>
            <w:tcW w:w="6946" w:type="dxa"/>
          </w:tcPr>
          <w:p w14:paraId="5969C22C" w14:textId="77777777" w:rsidR="0001679F" w:rsidRPr="0001679F" w:rsidRDefault="0001679F" w:rsidP="00C70293">
            <w:pPr>
              <w:pStyle w:val="affe"/>
              <w:rPr>
                <w:rFonts w:ascii="Times New Roman" w:hAnsi="Times New Roman"/>
                <w:color w:val="000000"/>
                <w:sz w:val="24"/>
              </w:rPr>
            </w:pPr>
            <w:r w:rsidRPr="0001679F">
              <w:rPr>
                <w:rFonts w:ascii="Times New Roman" w:hAnsi="Times New Roman"/>
                <w:color w:val="000000"/>
                <w:sz w:val="24"/>
              </w:rPr>
              <w:t>Прочие неналоговые доходы бюджетов муниципальных районов (прочие неналоговые доходы районного бюджета)</w:t>
            </w:r>
          </w:p>
        </w:tc>
      </w:tr>
      <w:tr w:rsidR="0001679F" w:rsidRPr="0001679F" w14:paraId="2DED7FCB" w14:textId="77777777" w:rsidTr="00C70293">
        <w:tc>
          <w:tcPr>
            <w:tcW w:w="3119" w:type="dxa"/>
          </w:tcPr>
          <w:p w14:paraId="5CFD7007" w14:textId="77777777" w:rsidR="0001679F" w:rsidRPr="0001679F" w:rsidRDefault="0001679F" w:rsidP="00C70293">
            <w:pPr>
              <w:jc w:val="center"/>
              <w:rPr>
                <w:bCs/>
              </w:rPr>
            </w:pPr>
            <w:r w:rsidRPr="0001679F">
              <w:rPr>
                <w:bCs/>
              </w:rPr>
              <w:t>054 1 17 16000 05 0000 180</w:t>
            </w:r>
          </w:p>
        </w:tc>
        <w:tc>
          <w:tcPr>
            <w:tcW w:w="6946" w:type="dxa"/>
          </w:tcPr>
          <w:p w14:paraId="01BF9616" w14:textId="77777777" w:rsidR="0001679F" w:rsidRPr="0001679F" w:rsidRDefault="0001679F" w:rsidP="00C70293">
            <w:pPr>
              <w:jc w:val="both"/>
            </w:pPr>
            <w:r w:rsidRPr="0001679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01679F" w:rsidRPr="0001679F" w14:paraId="396E9D87" w14:textId="77777777" w:rsidTr="00C70293">
        <w:tc>
          <w:tcPr>
            <w:tcW w:w="3119" w:type="dxa"/>
          </w:tcPr>
          <w:p w14:paraId="0B4C5243" w14:textId="77777777" w:rsidR="0001679F" w:rsidRPr="0001679F" w:rsidRDefault="0001679F" w:rsidP="00C70293">
            <w:pPr>
              <w:jc w:val="center"/>
              <w:rPr>
                <w:bCs/>
              </w:rPr>
            </w:pPr>
            <w:r w:rsidRPr="0001679F">
              <w:t>054 2 04 05020 05 0000 150</w:t>
            </w:r>
          </w:p>
        </w:tc>
        <w:tc>
          <w:tcPr>
            <w:tcW w:w="6946" w:type="dxa"/>
          </w:tcPr>
          <w:p w14:paraId="09FC91B6" w14:textId="77777777" w:rsidR="0001679F" w:rsidRPr="0001679F" w:rsidRDefault="0001679F" w:rsidP="00C70293">
            <w:pPr>
              <w:jc w:val="both"/>
            </w:pPr>
            <w:r w:rsidRPr="0001679F">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01679F" w:rsidRPr="0001679F" w14:paraId="47B35409" w14:textId="77777777" w:rsidTr="00C70293">
        <w:tc>
          <w:tcPr>
            <w:tcW w:w="3119" w:type="dxa"/>
          </w:tcPr>
          <w:p w14:paraId="639E168A"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kern w:val="2"/>
                <w:sz w:val="24"/>
              </w:rPr>
              <w:t>054 2 07 05020 05 0000 150</w:t>
            </w:r>
          </w:p>
        </w:tc>
        <w:tc>
          <w:tcPr>
            <w:tcW w:w="6946" w:type="dxa"/>
          </w:tcPr>
          <w:p w14:paraId="42D38573" w14:textId="77777777" w:rsidR="0001679F" w:rsidRPr="0001679F" w:rsidRDefault="0001679F" w:rsidP="00C70293">
            <w:pPr>
              <w:autoSpaceDE w:val="0"/>
              <w:autoSpaceDN w:val="0"/>
              <w:adjustRightInd w:val="0"/>
              <w:jc w:val="both"/>
            </w:pPr>
            <w:r w:rsidRPr="0001679F">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01679F" w:rsidRPr="0001679F" w14:paraId="2F25FA67" w14:textId="77777777" w:rsidTr="00C70293">
        <w:tc>
          <w:tcPr>
            <w:tcW w:w="3119" w:type="dxa"/>
          </w:tcPr>
          <w:p w14:paraId="45ABAD25" w14:textId="77777777" w:rsidR="0001679F" w:rsidRPr="0001679F" w:rsidRDefault="0001679F" w:rsidP="00C70293">
            <w:pPr>
              <w:tabs>
                <w:tab w:val="left" w:pos="330"/>
              </w:tabs>
              <w:snapToGrid w:val="0"/>
              <w:ind w:right="-108"/>
              <w:jc w:val="center"/>
              <w:rPr>
                <w:kern w:val="2"/>
              </w:rPr>
            </w:pPr>
            <w:r w:rsidRPr="0001679F">
              <w:rPr>
                <w:b/>
                <w:kern w:val="2"/>
              </w:rPr>
              <w:t>055</w:t>
            </w:r>
          </w:p>
        </w:tc>
        <w:tc>
          <w:tcPr>
            <w:tcW w:w="6946" w:type="dxa"/>
          </w:tcPr>
          <w:p w14:paraId="661E300B" w14:textId="77777777" w:rsidR="0001679F" w:rsidRPr="0001679F" w:rsidRDefault="0001679F" w:rsidP="00C70293">
            <w:pPr>
              <w:snapToGrid w:val="0"/>
              <w:jc w:val="both"/>
              <w:rPr>
                <w:bCs/>
              </w:rPr>
            </w:pPr>
            <w:r w:rsidRPr="0001679F">
              <w:rPr>
                <w:b/>
                <w:bCs/>
              </w:rPr>
              <w:t>Управление по вопросу развития инфраструктуры Администрации Комсомольского муниципального района Ивановской области</w:t>
            </w:r>
          </w:p>
        </w:tc>
      </w:tr>
      <w:tr w:rsidR="0001679F" w:rsidRPr="0001679F" w14:paraId="6BB4475E" w14:textId="77777777" w:rsidTr="00C70293">
        <w:tc>
          <w:tcPr>
            <w:tcW w:w="3119" w:type="dxa"/>
          </w:tcPr>
          <w:p w14:paraId="5F04042D" w14:textId="77777777" w:rsidR="0001679F" w:rsidRPr="0001679F" w:rsidRDefault="0001679F" w:rsidP="00C70293">
            <w:pPr>
              <w:tabs>
                <w:tab w:val="left" w:pos="330"/>
              </w:tabs>
              <w:snapToGrid w:val="0"/>
              <w:ind w:right="-108"/>
              <w:rPr>
                <w:b/>
                <w:kern w:val="2"/>
              </w:rPr>
            </w:pPr>
            <w:r w:rsidRPr="0001679F">
              <w:rPr>
                <w:kern w:val="2"/>
              </w:rPr>
              <w:t xml:space="preserve"> 055 1 11 09045 05 0000 120</w:t>
            </w:r>
          </w:p>
        </w:tc>
        <w:tc>
          <w:tcPr>
            <w:tcW w:w="6946" w:type="dxa"/>
          </w:tcPr>
          <w:p w14:paraId="38212C7B" w14:textId="77777777" w:rsidR="0001679F" w:rsidRPr="0001679F" w:rsidRDefault="0001679F" w:rsidP="00C70293">
            <w:pPr>
              <w:snapToGrid w:val="0"/>
              <w:jc w:val="both"/>
              <w:rPr>
                <w:b/>
                <w:bCs/>
              </w:rPr>
            </w:pPr>
            <w:r w:rsidRPr="0001679F">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01679F" w:rsidRPr="0001679F" w14:paraId="06012A00" w14:textId="77777777" w:rsidTr="00C70293">
        <w:tc>
          <w:tcPr>
            <w:tcW w:w="3119" w:type="dxa"/>
          </w:tcPr>
          <w:p w14:paraId="7E22D56F" w14:textId="77777777" w:rsidR="0001679F" w:rsidRPr="0001679F" w:rsidRDefault="0001679F" w:rsidP="00C70293">
            <w:pPr>
              <w:tabs>
                <w:tab w:val="left" w:pos="87"/>
              </w:tabs>
              <w:snapToGrid w:val="0"/>
              <w:ind w:right="87"/>
              <w:rPr>
                <w:kern w:val="2"/>
              </w:rPr>
            </w:pPr>
            <w:r w:rsidRPr="0001679F">
              <w:rPr>
                <w:kern w:val="2"/>
              </w:rPr>
              <w:lastRenderedPageBreak/>
              <w:t>055 1 16 07010 05 0000 140</w:t>
            </w:r>
          </w:p>
        </w:tc>
        <w:tc>
          <w:tcPr>
            <w:tcW w:w="6946" w:type="dxa"/>
          </w:tcPr>
          <w:p w14:paraId="1962FFEF" w14:textId="77777777" w:rsidR="0001679F" w:rsidRPr="0001679F" w:rsidRDefault="0001679F" w:rsidP="00C70293">
            <w:pPr>
              <w:snapToGrid w:val="0"/>
              <w:jc w:val="both"/>
              <w:rPr>
                <w:bCs/>
              </w:rPr>
            </w:pPr>
            <w:r w:rsidRPr="0001679F">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01679F" w:rsidRPr="0001679F" w14:paraId="52196F7A" w14:textId="77777777" w:rsidTr="00C70293">
        <w:tc>
          <w:tcPr>
            <w:tcW w:w="3119" w:type="dxa"/>
          </w:tcPr>
          <w:p w14:paraId="75B501FC" w14:textId="77777777" w:rsidR="0001679F" w:rsidRPr="0001679F" w:rsidRDefault="0001679F" w:rsidP="00C70293">
            <w:pPr>
              <w:tabs>
                <w:tab w:val="left" w:pos="87"/>
              </w:tabs>
              <w:snapToGrid w:val="0"/>
              <w:ind w:right="87"/>
              <w:rPr>
                <w:kern w:val="2"/>
              </w:rPr>
            </w:pPr>
            <w:r w:rsidRPr="0001679F">
              <w:rPr>
                <w:kern w:val="2"/>
              </w:rPr>
              <w:t>055 1 16 10061 05 0000 140</w:t>
            </w:r>
          </w:p>
        </w:tc>
        <w:tc>
          <w:tcPr>
            <w:tcW w:w="6946" w:type="dxa"/>
          </w:tcPr>
          <w:p w14:paraId="3C1A2565" w14:textId="77777777" w:rsidR="0001679F" w:rsidRPr="0001679F" w:rsidRDefault="0001679F" w:rsidP="00C70293">
            <w:pPr>
              <w:autoSpaceDE w:val="0"/>
              <w:autoSpaceDN w:val="0"/>
              <w:adjustRightInd w:val="0"/>
              <w:jc w:val="both"/>
            </w:pPr>
            <w:r w:rsidRPr="0001679F">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1679F" w:rsidRPr="0001679F" w14:paraId="4B16C487" w14:textId="77777777" w:rsidTr="00C70293">
        <w:tc>
          <w:tcPr>
            <w:tcW w:w="3119" w:type="dxa"/>
          </w:tcPr>
          <w:p w14:paraId="34D688B7" w14:textId="77777777" w:rsidR="0001679F" w:rsidRPr="0001679F" w:rsidRDefault="0001679F" w:rsidP="00C70293">
            <w:pPr>
              <w:tabs>
                <w:tab w:val="left" w:pos="87"/>
              </w:tabs>
              <w:snapToGrid w:val="0"/>
              <w:ind w:right="87"/>
              <w:jc w:val="both"/>
              <w:rPr>
                <w:kern w:val="2"/>
              </w:rPr>
            </w:pPr>
            <w:r w:rsidRPr="0001679F">
              <w:t xml:space="preserve">  055 1 17 01050 05 0000 180</w:t>
            </w:r>
          </w:p>
        </w:tc>
        <w:tc>
          <w:tcPr>
            <w:tcW w:w="6946" w:type="dxa"/>
          </w:tcPr>
          <w:p w14:paraId="2547B5D0" w14:textId="77777777" w:rsidR="0001679F" w:rsidRPr="0001679F" w:rsidRDefault="0001679F" w:rsidP="00C70293">
            <w:pPr>
              <w:rPr>
                <w:rFonts w:eastAsia="Calibri"/>
                <w:lang w:eastAsia="en-US"/>
              </w:rPr>
            </w:pPr>
            <w:r w:rsidRPr="0001679F">
              <w:t>Невыясненные поступления, зачисляемые в бюджеты муниципальных районов</w:t>
            </w:r>
          </w:p>
        </w:tc>
      </w:tr>
      <w:tr w:rsidR="0001679F" w:rsidRPr="0001679F" w14:paraId="2110BE8B" w14:textId="77777777" w:rsidTr="00C70293">
        <w:tc>
          <w:tcPr>
            <w:tcW w:w="3119" w:type="dxa"/>
          </w:tcPr>
          <w:p w14:paraId="437E5253"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bCs/>
                <w:color w:val="000000"/>
                <w:sz w:val="24"/>
              </w:rPr>
              <w:t>055 2 18 60010 05 0000 150</w:t>
            </w:r>
          </w:p>
        </w:tc>
        <w:tc>
          <w:tcPr>
            <w:tcW w:w="6946" w:type="dxa"/>
          </w:tcPr>
          <w:p w14:paraId="6029077A" w14:textId="77777777" w:rsidR="0001679F" w:rsidRPr="0001679F" w:rsidRDefault="0001679F" w:rsidP="00C70293">
            <w:pPr>
              <w:pStyle w:val="affe"/>
              <w:rPr>
                <w:rFonts w:ascii="Times New Roman" w:hAnsi="Times New Roman"/>
                <w:color w:val="000000"/>
                <w:sz w:val="24"/>
              </w:rPr>
            </w:pPr>
            <w:r w:rsidRPr="0001679F">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01679F" w:rsidRPr="0001679F" w14:paraId="24BC5472" w14:textId="77777777" w:rsidTr="00C70293">
        <w:tc>
          <w:tcPr>
            <w:tcW w:w="3119" w:type="dxa"/>
          </w:tcPr>
          <w:p w14:paraId="1A6AB191"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b/>
                <w:bCs/>
                <w:color w:val="000000"/>
                <w:sz w:val="24"/>
              </w:rPr>
              <w:t xml:space="preserve">062 </w:t>
            </w:r>
          </w:p>
        </w:tc>
        <w:tc>
          <w:tcPr>
            <w:tcW w:w="6946" w:type="dxa"/>
          </w:tcPr>
          <w:p w14:paraId="0A2ABDB4" w14:textId="77777777" w:rsidR="0001679F" w:rsidRPr="0001679F" w:rsidRDefault="0001679F" w:rsidP="00C70293">
            <w:pPr>
              <w:pStyle w:val="affe"/>
              <w:rPr>
                <w:rFonts w:ascii="Times New Roman" w:hAnsi="Times New Roman"/>
                <w:color w:val="000000"/>
                <w:sz w:val="24"/>
              </w:rPr>
            </w:pPr>
            <w:r w:rsidRPr="0001679F">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01679F" w:rsidRPr="0001679F" w14:paraId="20406516" w14:textId="77777777" w:rsidTr="00C70293">
        <w:tc>
          <w:tcPr>
            <w:tcW w:w="3119" w:type="dxa"/>
          </w:tcPr>
          <w:p w14:paraId="680059C6" w14:textId="77777777" w:rsidR="0001679F" w:rsidRPr="0001679F" w:rsidRDefault="0001679F" w:rsidP="00C70293">
            <w:pPr>
              <w:pStyle w:val="affe"/>
              <w:jc w:val="center"/>
              <w:rPr>
                <w:rFonts w:ascii="Times New Roman" w:hAnsi="Times New Roman"/>
                <w:b/>
                <w:bCs/>
                <w:color w:val="000000"/>
                <w:sz w:val="24"/>
              </w:rPr>
            </w:pPr>
            <w:r w:rsidRPr="0001679F">
              <w:rPr>
                <w:rFonts w:ascii="Times New Roman" w:hAnsi="Times New Roman"/>
                <w:bCs/>
                <w:color w:val="000000"/>
                <w:sz w:val="24"/>
              </w:rPr>
              <w:t>062 1 11 05013 13 0000 120</w:t>
            </w:r>
          </w:p>
        </w:tc>
        <w:tc>
          <w:tcPr>
            <w:tcW w:w="6946" w:type="dxa"/>
          </w:tcPr>
          <w:p w14:paraId="70810241" w14:textId="77777777" w:rsidR="0001679F" w:rsidRPr="0001679F" w:rsidRDefault="0001679F" w:rsidP="00C70293">
            <w:pPr>
              <w:pStyle w:val="affe"/>
              <w:rPr>
                <w:rFonts w:ascii="Times New Roman" w:eastAsia="Calibri" w:hAnsi="Times New Roman"/>
                <w:b/>
                <w:color w:val="000000"/>
                <w:kern w:val="0"/>
                <w:sz w:val="24"/>
                <w:lang w:eastAsia="en-US"/>
              </w:rPr>
            </w:pPr>
            <w:r w:rsidRPr="0001679F">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01679F" w:rsidRPr="0001679F" w14:paraId="180DF1E2" w14:textId="77777777" w:rsidTr="00C70293">
        <w:tc>
          <w:tcPr>
            <w:tcW w:w="3119" w:type="dxa"/>
          </w:tcPr>
          <w:p w14:paraId="6172BF01" w14:textId="77777777" w:rsidR="0001679F" w:rsidRPr="0001679F" w:rsidRDefault="0001679F" w:rsidP="00C70293">
            <w:pPr>
              <w:pStyle w:val="affe"/>
              <w:jc w:val="center"/>
              <w:rPr>
                <w:rFonts w:ascii="Times New Roman" w:hAnsi="Times New Roman"/>
                <w:bCs/>
                <w:color w:val="000000"/>
                <w:sz w:val="24"/>
              </w:rPr>
            </w:pPr>
            <w:r w:rsidRPr="0001679F">
              <w:rPr>
                <w:rFonts w:ascii="Times New Roman" w:hAnsi="Times New Roman"/>
                <w:bCs/>
                <w:color w:val="000000"/>
                <w:sz w:val="24"/>
              </w:rPr>
              <w:t>062 1 14 06013 13 0000 430</w:t>
            </w:r>
          </w:p>
        </w:tc>
        <w:tc>
          <w:tcPr>
            <w:tcW w:w="6946" w:type="dxa"/>
          </w:tcPr>
          <w:p w14:paraId="0A16642E" w14:textId="77777777" w:rsidR="0001679F" w:rsidRPr="0001679F" w:rsidRDefault="0001679F" w:rsidP="00C70293">
            <w:pPr>
              <w:pStyle w:val="affe"/>
              <w:rPr>
                <w:rFonts w:ascii="Times New Roman" w:eastAsia="Calibri" w:hAnsi="Times New Roman"/>
                <w:color w:val="000000"/>
                <w:kern w:val="0"/>
                <w:sz w:val="24"/>
                <w:lang w:eastAsia="en-US"/>
              </w:rPr>
            </w:pPr>
            <w:r w:rsidRPr="0001679F">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01679F" w:rsidRPr="0001679F" w14:paraId="153027F3" w14:textId="77777777" w:rsidTr="00C70293">
        <w:tc>
          <w:tcPr>
            <w:tcW w:w="3119" w:type="dxa"/>
          </w:tcPr>
          <w:p w14:paraId="6A053547" w14:textId="77777777" w:rsidR="0001679F" w:rsidRPr="0001679F" w:rsidRDefault="0001679F" w:rsidP="00C70293">
            <w:pPr>
              <w:pStyle w:val="affe"/>
              <w:jc w:val="center"/>
              <w:rPr>
                <w:rFonts w:ascii="Times New Roman" w:hAnsi="Times New Roman"/>
                <w:bCs/>
                <w:color w:val="000000"/>
                <w:sz w:val="24"/>
              </w:rPr>
            </w:pPr>
            <w:r w:rsidRPr="0001679F">
              <w:rPr>
                <w:rFonts w:ascii="Times New Roman" w:hAnsi="Times New Roman"/>
                <w:b/>
                <w:bCs/>
                <w:color w:val="000000"/>
                <w:sz w:val="24"/>
              </w:rPr>
              <w:t>182</w:t>
            </w:r>
          </w:p>
        </w:tc>
        <w:tc>
          <w:tcPr>
            <w:tcW w:w="6946" w:type="dxa"/>
          </w:tcPr>
          <w:p w14:paraId="64D9DE40" w14:textId="77777777" w:rsidR="0001679F" w:rsidRPr="0001679F" w:rsidRDefault="0001679F" w:rsidP="00C70293">
            <w:pPr>
              <w:pStyle w:val="affe"/>
              <w:rPr>
                <w:rFonts w:ascii="Times New Roman" w:eastAsia="Calibri" w:hAnsi="Times New Roman"/>
                <w:color w:val="000000"/>
                <w:kern w:val="0"/>
                <w:sz w:val="24"/>
                <w:lang w:eastAsia="en-US"/>
              </w:rPr>
            </w:pPr>
            <w:r w:rsidRPr="0001679F">
              <w:rPr>
                <w:rFonts w:ascii="Times New Roman" w:hAnsi="Times New Roman"/>
                <w:b/>
                <w:bCs/>
                <w:color w:val="000000"/>
                <w:sz w:val="24"/>
              </w:rPr>
              <w:t>Управление Федеральной налоговой службы  по Ивановской области</w:t>
            </w:r>
          </w:p>
        </w:tc>
      </w:tr>
      <w:tr w:rsidR="0001679F" w:rsidRPr="0001679F" w14:paraId="542F24D2" w14:textId="77777777" w:rsidTr="00C70293">
        <w:tc>
          <w:tcPr>
            <w:tcW w:w="3119" w:type="dxa"/>
          </w:tcPr>
          <w:p w14:paraId="737961ED" w14:textId="77777777" w:rsidR="0001679F" w:rsidRPr="0001679F" w:rsidRDefault="0001679F" w:rsidP="00C70293">
            <w:pPr>
              <w:pStyle w:val="affe"/>
              <w:jc w:val="center"/>
              <w:rPr>
                <w:rFonts w:ascii="Times New Roman" w:hAnsi="Times New Roman"/>
                <w:b/>
                <w:bCs/>
                <w:color w:val="000000"/>
                <w:sz w:val="24"/>
              </w:rPr>
            </w:pPr>
            <w:r w:rsidRPr="0001679F">
              <w:rPr>
                <w:rFonts w:ascii="Times New Roman" w:hAnsi="Times New Roman"/>
                <w:bCs/>
                <w:color w:val="000000"/>
                <w:sz w:val="24"/>
              </w:rPr>
              <w:t>182 1 01 02010 01 0000 110</w:t>
            </w:r>
          </w:p>
        </w:tc>
        <w:tc>
          <w:tcPr>
            <w:tcW w:w="6946" w:type="dxa"/>
          </w:tcPr>
          <w:p w14:paraId="12AEBA56" w14:textId="77777777" w:rsidR="0001679F" w:rsidRPr="0001679F" w:rsidRDefault="0001679F" w:rsidP="00C70293">
            <w:pPr>
              <w:autoSpaceDE w:val="0"/>
              <w:autoSpaceDN w:val="0"/>
              <w:adjustRightInd w:val="0"/>
              <w:jc w:val="both"/>
            </w:pPr>
            <w:r w:rsidRPr="0001679F">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30" w:history="1">
              <w:r w:rsidRPr="0001679F">
                <w:t>статьями 227</w:t>
              </w:r>
            </w:hyperlink>
            <w:r w:rsidRPr="0001679F">
              <w:t xml:space="preserve">, </w:t>
            </w:r>
            <w:hyperlink r:id="rId31" w:history="1">
              <w:r w:rsidRPr="0001679F">
                <w:t>227.1</w:t>
              </w:r>
            </w:hyperlink>
            <w:r w:rsidRPr="0001679F">
              <w:t xml:space="preserve"> и </w:t>
            </w:r>
            <w:hyperlink r:id="rId32" w:history="1">
              <w:r w:rsidRPr="0001679F">
                <w:t>228</w:t>
              </w:r>
            </w:hyperlink>
            <w:r w:rsidRPr="0001679F">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33" w:history="1">
              <w:r w:rsidRPr="0001679F">
                <w:t>пунктах 6.1</w:t>
              </w:r>
            </w:hyperlink>
            <w:r w:rsidRPr="0001679F">
              <w:t xml:space="preserve"> и </w:t>
            </w:r>
            <w:hyperlink r:id="rId34" w:history="1">
              <w:r w:rsidRPr="0001679F">
                <w:t>6.2 статьи 210</w:t>
              </w:r>
            </w:hyperlink>
            <w:r w:rsidRPr="0001679F">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01679F" w:rsidRPr="0001679F" w14:paraId="57107CA6" w14:textId="77777777" w:rsidTr="00C70293">
        <w:tc>
          <w:tcPr>
            <w:tcW w:w="3119" w:type="dxa"/>
          </w:tcPr>
          <w:p w14:paraId="2FA4733E" w14:textId="77777777" w:rsidR="0001679F" w:rsidRPr="0001679F" w:rsidRDefault="0001679F" w:rsidP="00C70293">
            <w:pPr>
              <w:pStyle w:val="affe"/>
              <w:jc w:val="center"/>
              <w:rPr>
                <w:rFonts w:ascii="Times New Roman" w:hAnsi="Times New Roman"/>
                <w:bCs/>
                <w:color w:val="000000"/>
                <w:sz w:val="24"/>
              </w:rPr>
            </w:pPr>
            <w:r w:rsidRPr="0001679F">
              <w:rPr>
                <w:rFonts w:ascii="Times New Roman" w:hAnsi="Times New Roman"/>
                <w:color w:val="000000"/>
                <w:sz w:val="24"/>
              </w:rPr>
              <w:t>182 1 01 02020 01 0000 110</w:t>
            </w:r>
          </w:p>
        </w:tc>
        <w:tc>
          <w:tcPr>
            <w:tcW w:w="6946" w:type="dxa"/>
          </w:tcPr>
          <w:p w14:paraId="52E5DB07" w14:textId="77777777" w:rsidR="0001679F" w:rsidRPr="0001679F" w:rsidRDefault="0001679F" w:rsidP="00C70293">
            <w:pPr>
              <w:autoSpaceDE w:val="0"/>
              <w:autoSpaceDN w:val="0"/>
              <w:adjustRightInd w:val="0"/>
              <w:jc w:val="both"/>
            </w:pPr>
            <w:r w:rsidRPr="0001679F">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5" w:history="1">
              <w:r w:rsidRPr="0001679F">
                <w:t>статьей 227</w:t>
              </w:r>
            </w:hyperlink>
            <w:r w:rsidRPr="0001679F">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1679F" w:rsidRPr="0001679F" w14:paraId="7CE47A2E" w14:textId="77777777" w:rsidTr="00C70293">
        <w:tc>
          <w:tcPr>
            <w:tcW w:w="3119" w:type="dxa"/>
          </w:tcPr>
          <w:p w14:paraId="2E8AD5BB"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lastRenderedPageBreak/>
              <w:t>182 1 01 02021 01 0000 110</w:t>
            </w:r>
          </w:p>
        </w:tc>
        <w:tc>
          <w:tcPr>
            <w:tcW w:w="6946" w:type="dxa"/>
          </w:tcPr>
          <w:p w14:paraId="1F363037" w14:textId="77777777" w:rsidR="0001679F" w:rsidRPr="0001679F" w:rsidRDefault="0001679F" w:rsidP="00C70293">
            <w:pPr>
              <w:autoSpaceDE w:val="0"/>
              <w:autoSpaceDN w:val="0"/>
              <w:adjustRightInd w:val="0"/>
              <w:jc w:val="both"/>
            </w:pPr>
            <w:r w:rsidRPr="0001679F">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6" w:history="1">
              <w:r w:rsidRPr="0001679F">
                <w:t>статьей 227</w:t>
              </w:r>
            </w:hyperlink>
            <w:r w:rsidRPr="0001679F">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01679F" w:rsidRPr="0001679F" w14:paraId="4294EDCC" w14:textId="77777777" w:rsidTr="00C70293">
        <w:tc>
          <w:tcPr>
            <w:tcW w:w="3119" w:type="dxa"/>
          </w:tcPr>
          <w:p w14:paraId="64302C7F"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182 1 01 02022 01 0000 110</w:t>
            </w:r>
          </w:p>
        </w:tc>
        <w:tc>
          <w:tcPr>
            <w:tcW w:w="6946" w:type="dxa"/>
          </w:tcPr>
          <w:p w14:paraId="2727F2A8" w14:textId="77777777" w:rsidR="0001679F" w:rsidRPr="0001679F" w:rsidRDefault="0001679F" w:rsidP="00C70293">
            <w:pPr>
              <w:autoSpaceDE w:val="0"/>
              <w:autoSpaceDN w:val="0"/>
              <w:adjustRightInd w:val="0"/>
              <w:jc w:val="both"/>
            </w:pPr>
            <w:r w:rsidRPr="0001679F">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7" w:history="1">
              <w:r w:rsidRPr="0001679F">
                <w:t>статьей 227</w:t>
              </w:r>
            </w:hyperlink>
            <w:r w:rsidRPr="0001679F">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01679F" w:rsidRPr="0001679F" w14:paraId="73D84FA4" w14:textId="77777777" w:rsidTr="00C70293">
        <w:tc>
          <w:tcPr>
            <w:tcW w:w="3119" w:type="dxa"/>
          </w:tcPr>
          <w:p w14:paraId="667391FC"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182 1 01 02210 01 0000 110</w:t>
            </w:r>
          </w:p>
        </w:tc>
        <w:tc>
          <w:tcPr>
            <w:tcW w:w="6946" w:type="dxa"/>
          </w:tcPr>
          <w:p w14:paraId="7AB45971" w14:textId="77777777" w:rsidR="0001679F" w:rsidRPr="0001679F" w:rsidRDefault="0001679F" w:rsidP="00C70293">
            <w:pPr>
              <w:autoSpaceDE w:val="0"/>
              <w:autoSpaceDN w:val="0"/>
              <w:adjustRightInd w:val="0"/>
              <w:jc w:val="both"/>
            </w:pPr>
            <w:r w:rsidRPr="0001679F">
              <w:t xml:space="preserve">Налог на доходы физических лиц в части суммы налога, относящейся к налоговой базе, указанной в </w:t>
            </w:r>
            <w:hyperlink r:id="rId38" w:history="1">
              <w:r w:rsidRPr="0001679F">
                <w:t>пункте 6.2 статьи 210</w:t>
              </w:r>
            </w:hyperlink>
            <w:r w:rsidRPr="0001679F">
              <w:t xml:space="preserve"> Налогового кодекса Российской Федерации, не превышающей 5 миллионов рублей</w:t>
            </w:r>
          </w:p>
        </w:tc>
      </w:tr>
      <w:tr w:rsidR="0001679F" w:rsidRPr="0001679F" w14:paraId="3FE54174" w14:textId="77777777" w:rsidTr="00C70293">
        <w:tc>
          <w:tcPr>
            <w:tcW w:w="3119" w:type="dxa"/>
          </w:tcPr>
          <w:p w14:paraId="4C742FB4"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182 1 01 02030 01 0000 110</w:t>
            </w:r>
          </w:p>
        </w:tc>
        <w:tc>
          <w:tcPr>
            <w:tcW w:w="6946" w:type="dxa"/>
          </w:tcPr>
          <w:p w14:paraId="2056E03D" w14:textId="77777777" w:rsidR="0001679F" w:rsidRPr="0001679F" w:rsidRDefault="0001679F" w:rsidP="00C70293">
            <w:pPr>
              <w:autoSpaceDE w:val="0"/>
              <w:autoSpaceDN w:val="0"/>
              <w:adjustRightInd w:val="0"/>
              <w:jc w:val="both"/>
            </w:pPr>
            <w:r w:rsidRPr="0001679F">
              <w:t xml:space="preserve">Налог на доходы физических лиц с доходов, полученных физическими лицами в соответствии со </w:t>
            </w:r>
            <w:hyperlink r:id="rId39" w:history="1">
              <w:r w:rsidRPr="0001679F">
                <w:t>статьей 228</w:t>
              </w:r>
            </w:hyperlink>
            <w:r w:rsidRPr="0001679F">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1679F" w:rsidRPr="0001679F" w14:paraId="5884B458" w14:textId="77777777" w:rsidTr="00C70293">
        <w:tc>
          <w:tcPr>
            <w:tcW w:w="3119" w:type="dxa"/>
          </w:tcPr>
          <w:p w14:paraId="590CC8F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182 1 01 02040 01 0000 110</w:t>
            </w:r>
          </w:p>
        </w:tc>
        <w:tc>
          <w:tcPr>
            <w:tcW w:w="6946" w:type="dxa"/>
          </w:tcPr>
          <w:p w14:paraId="5A85C288" w14:textId="77777777" w:rsidR="0001679F" w:rsidRPr="0001679F" w:rsidRDefault="0001679F" w:rsidP="00C70293">
            <w:pPr>
              <w:autoSpaceDE w:val="0"/>
              <w:autoSpaceDN w:val="0"/>
              <w:adjustRightInd w:val="0"/>
              <w:jc w:val="both"/>
            </w:pPr>
            <w:r w:rsidRPr="0001679F">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40" w:history="1">
              <w:r w:rsidRPr="0001679F">
                <w:t>статьей 227.1</w:t>
              </w:r>
            </w:hyperlink>
            <w:r w:rsidRPr="0001679F">
              <w:t xml:space="preserve"> Налогового кодекса Российской Федерации</w:t>
            </w:r>
          </w:p>
        </w:tc>
      </w:tr>
      <w:tr w:rsidR="0001679F" w:rsidRPr="0001679F" w14:paraId="29716793" w14:textId="77777777" w:rsidTr="00C70293">
        <w:tc>
          <w:tcPr>
            <w:tcW w:w="3119" w:type="dxa"/>
          </w:tcPr>
          <w:p w14:paraId="7607851C" w14:textId="77777777" w:rsidR="0001679F" w:rsidRPr="0001679F" w:rsidRDefault="0001679F" w:rsidP="00C70293">
            <w:pPr>
              <w:jc w:val="center"/>
            </w:pPr>
            <w:r w:rsidRPr="0001679F">
              <w:t>182 1 01 02080 01 0000 110</w:t>
            </w:r>
          </w:p>
          <w:p w14:paraId="198A67A7" w14:textId="77777777" w:rsidR="0001679F" w:rsidRPr="0001679F" w:rsidRDefault="0001679F" w:rsidP="00C70293">
            <w:pPr>
              <w:pStyle w:val="affe"/>
              <w:jc w:val="center"/>
              <w:rPr>
                <w:rFonts w:ascii="Times New Roman" w:hAnsi="Times New Roman"/>
                <w:color w:val="000000"/>
                <w:sz w:val="24"/>
              </w:rPr>
            </w:pPr>
          </w:p>
        </w:tc>
        <w:tc>
          <w:tcPr>
            <w:tcW w:w="6946" w:type="dxa"/>
          </w:tcPr>
          <w:p w14:paraId="6DB73B78" w14:textId="77777777" w:rsidR="0001679F" w:rsidRPr="0001679F" w:rsidRDefault="0001679F" w:rsidP="00C70293">
            <w:pPr>
              <w:autoSpaceDE w:val="0"/>
              <w:autoSpaceDN w:val="0"/>
              <w:adjustRightInd w:val="0"/>
              <w:jc w:val="both"/>
            </w:pPr>
            <w:r w:rsidRPr="0001679F">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41" w:history="1">
              <w:r w:rsidRPr="0001679F">
                <w:t>абзацем восьмым пункта 6 статьи 228</w:t>
              </w:r>
            </w:hyperlink>
            <w:r w:rsidRPr="0001679F">
              <w:t xml:space="preserve"> Налогового кодекса Российской Федерации, доходов, относящихся к налоговым базам, указанным в </w:t>
            </w:r>
            <w:hyperlink r:id="rId42" w:history="1">
              <w:r w:rsidRPr="0001679F">
                <w:t>пунктах 6</w:t>
              </w:r>
            </w:hyperlink>
            <w:r w:rsidRPr="0001679F">
              <w:t xml:space="preserve">, </w:t>
            </w:r>
            <w:hyperlink r:id="rId43" w:history="1">
              <w:r w:rsidRPr="0001679F">
                <w:t>6.1</w:t>
              </w:r>
            </w:hyperlink>
            <w:r w:rsidRPr="0001679F">
              <w:t xml:space="preserve"> и </w:t>
            </w:r>
            <w:hyperlink r:id="rId44" w:history="1">
              <w:r w:rsidRPr="0001679F">
                <w:t>6.2 статьи 210</w:t>
              </w:r>
            </w:hyperlink>
            <w:r w:rsidRPr="0001679F">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45" w:history="1">
              <w:r w:rsidRPr="0001679F">
                <w:t>абзаце девятом пункта 3 статьи 224</w:t>
              </w:r>
            </w:hyperlink>
            <w:r w:rsidRPr="0001679F">
              <w:t xml:space="preserve"> Налогового кодекса Российской Федерации)</w:t>
            </w:r>
          </w:p>
        </w:tc>
      </w:tr>
      <w:tr w:rsidR="0001679F" w:rsidRPr="0001679F" w14:paraId="49263904" w14:textId="77777777" w:rsidTr="00C70293">
        <w:tc>
          <w:tcPr>
            <w:tcW w:w="3119" w:type="dxa"/>
          </w:tcPr>
          <w:p w14:paraId="7E9F4B57" w14:textId="77777777" w:rsidR="0001679F" w:rsidRPr="0001679F" w:rsidRDefault="0001679F" w:rsidP="00C70293">
            <w:pPr>
              <w:jc w:val="center"/>
            </w:pPr>
            <w:r w:rsidRPr="0001679F">
              <w:t>182 1 01 02130 01 0000 110</w:t>
            </w:r>
          </w:p>
        </w:tc>
        <w:tc>
          <w:tcPr>
            <w:tcW w:w="6946" w:type="dxa"/>
          </w:tcPr>
          <w:p w14:paraId="401A39BF" w14:textId="77777777" w:rsidR="0001679F" w:rsidRPr="0001679F" w:rsidRDefault="0001679F" w:rsidP="00C70293">
            <w:pPr>
              <w:autoSpaceDE w:val="0"/>
              <w:autoSpaceDN w:val="0"/>
              <w:adjustRightInd w:val="0"/>
              <w:jc w:val="both"/>
            </w:pPr>
            <w:r w:rsidRPr="0001679F">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w:t>
            </w:r>
            <w:r w:rsidRPr="0001679F">
              <w:lastRenderedPageBreak/>
              <w:t>также в части суммы налога, не превышающей 312 тысяч рублей за налоговые периоды после 1 января 2025 года)</w:t>
            </w:r>
          </w:p>
        </w:tc>
      </w:tr>
      <w:tr w:rsidR="0001679F" w:rsidRPr="0001679F" w14:paraId="44C48FEE" w14:textId="77777777" w:rsidTr="00C70293">
        <w:trPr>
          <w:trHeight w:val="598"/>
        </w:trPr>
        <w:tc>
          <w:tcPr>
            <w:tcW w:w="3119" w:type="dxa"/>
          </w:tcPr>
          <w:p w14:paraId="5A66261E" w14:textId="77777777" w:rsidR="0001679F" w:rsidRPr="0001679F" w:rsidRDefault="0001679F" w:rsidP="00C70293">
            <w:pPr>
              <w:jc w:val="center"/>
            </w:pPr>
            <w:r w:rsidRPr="0001679F">
              <w:lastRenderedPageBreak/>
              <w:t>182 1 01 02140 01 0000 110</w:t>
            </w:r>
          </w:p>
        </w:tc>
        <w:tc>
          <w:tcPr>
            <w:tcW w:w="6946" w:type="dxa"/>
          </w:tcPr>
          <w:p w14:paraId="1BD13AAC" w14:textId="77777777" w:rsidR="0001679F" w:rsidRPr="0001679F" w:rsidRDefault="0001679F" w:rsidP="00C70293">
            <w:pPr>
              <w:autoSpaceDE w:val="0"/>
              <w:autoSpaceDN w:val="0"/>
              <w:adjustRightInd w:val="0"/>
              <w:jc w:val="both"/>
            </w:pPr>
            <w:r w:rsidRPr="0001679F">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01679F" w:rsidRPr="0001679F" w14:paraId="4DEAC227" w14:textId="77777777" w:rsidTr="00C70293">
        <w:trPr>
          <w:trHeight w:val="598"/>
        </w:trPr>
        <w:tc>
          <w:tcPr>
            <w:tcW w:w="3119" w:type="dxa"/>
          </w:tcPr>
          <w:p w14:paraId="43D2872F" w14:textId="77777777" w:rsidR="0001679F" w:rsidRPr="0001679F" w:rsidRDefault="0001679F" w:rsidP="00C70293">
            <w:pPr>
              <w:jc w:val="center"/>
            </w:pPr>
            <w:r w:rsidRPr="0001679F">
              <w:t>182 1 01 02150 01 0000 110</w:t>
            </w:r>
          </w:p>
        </w:tc>
        <w:tc>
          <w:tcPr>
            <w:tcW w:w="6946" w:type="dxa"/>
          </w:tcPr>
          <w:p w14:paraId="7E98FB39" w14:textId="77777777" w:rsidR="0001679F" w:rsidRPr="0001679F" w:rsidRDefault="0001679F" w:rsidP="00C70293">
            <w:pPr>
              <w:autoSpaceDE w:val="0"/>
              <w:autoSpaceDN w:val="0"/>
              <w:adjustRightInd w:val="0"/>
              <w:jc w:val="both"/>
            </w:pPr>
            <w:r w:rsidRPr="0001679F">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46" w:history="1">
              <w:r w:rsidRPr="0001679F">
                <w:t>абзаце тридцать девятом статьи 50</w:t>
              </w:r>
            </w:hyperlink>
            <w:r w:rsidRPr="0001679F">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7" w:history="1">
              <w:r w:rsidRPr="0001679F">
                <w:t>пункте 6 статьи 210</w:t>
              </w:r>
            </w:hyperlink>
            <w:r w:rsidRPr="0001679F">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8" w:history="1">
              <w:r w:rsidRPr="0001679F">
                <w:t>абзацах тридцать пятом</w:t>
              </w:r>
            </w:hyperlink>
            <w:r w:rsidRPr="0001679F">
              <w:t xml:space="preserve"> и </w:t>
            </w:r>
            <w:hyperlink r:id="rId49" w:history="1">
              <w:r w:rsidRPr="0001679F">
                <w:t>тридцать шестом статьи 50</w:t>
              </w:r>
            </w:hyperlink>
            <w:r w:rsidRPr="0001679F">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0" w:history="1">
              <w:r w:rsidRPr="0001679F">
                <w:t>абзаце девятом пункта 3 статьи 224</w:t>
              </w:r>
            </w:hyperlink>
            <w:r w:rsidRPr="0001679F">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1679F" w:rsidRPr="0001679F" w14:paraId="3D1CC559" w14:textId="77777777" w:rsidTr="00C70293">
        <w:trPr>
          <w:trHeight w:val="598"/>
        </w:trPr>
        <w:tc>
          <w:tcPr>
            <w:tcW w:w="3119" w:type="dxa"/>
          </w:tcPr>
          <w:p w14:paraId="4227232A" w14:textId="77777777" w:rsidR="0001679F" w:rsidRPr="0001679F" w:rsidRDefault="0001679F" w:rsidP="00C70293">
            <w:pPr>
              <w:jc w:val="center"/>
            </w:pPr>
            <w:r w:rsidRPr="0001679F">
              <w:t>182 1 03 02231 01 0000 110</w:t>
            </w:r>
          </w:p>
        </w:tc>
        <w:tc>
          <w:tcPr>
            <w:tcW w:w="6946" w:type="dxa"/>
          </w:tcPr>
          <w:p w14:paraId="727CE9A8" w14:textId="77777777" w:rsidR="0001679F" w:rsidRPr="0001679F" w:rsidRDefault="0001679F" w:rsidP="00C70293">
            <w:pPr>
              <w:autoSpaceDE w:val="0"/>
              <w:autoSpaceDN w:val="0"/>
              <w:adjustRightInd w:val="0"/>
              <w:jc w:val="both"/>
            </w:pPr>
            <w:r w:rsidRPr="0001679F">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1" w:anchor="/document/5759555/entry/0" w:history="1">
              <w:r w:rsidRPr="0001679F">
                <w:rPr>
                  <w:rStyle w:val="a5"/>
                  <w:shd w:val="clear" w:color="auto" w:fill="FFFFFF"/>
                </w:rPr>
                <w:t>федеральным законом</w:t>
              </w:r>
            </w:hyperlink>
            <w:r w:rsidRPr="0001679F">
              <w:rPr>
                <w:shd w:val="clear" w:color="auto" w:fill="FFFFFF"/>
              </w:rPr>
              <w:t> о федеральном бюджете в целях формирования дорожных фондов субъектов Российской Федерации)</w:t>
            </w:r>
          </w:p>
        </w:tc>
      </w:tr>
      <w:tr w:rsidR="0001679F" w:rsidRPr="0001679F" w14:paraId="5A70BDC9" w14:textId="77777777" w:rsidTr="00C70293">
        <w:tc>
          <w:tcPr>
            <w:tcW w:w="3119" w:type="dxa"/>
          </w:tcPr>
          <w:p w14:paraId="13CBAFCA" w14:textId="77777777" w:rsidR="0001679F" w:rsidRPr="0001679F" w:rsidRDefault="0001679F" w:rsidP="00C70293">
            <w:pPr>
              <w:snapToGrid w:val="0"/>
              <w:jc w:val="center"/>
            </w:pPr>
            <w:r w:rsidRPr="0001679F">
              <w:t>182 1 03 02241 01 0000 110</w:t>
            </w:r>
          </w:p>
        </w:tc>
        <w:tc>
          <w:tcPr>
            <w:tcW w:w="6946" w:type="dxa"/>
          </w:tcPr>
          <w:p w14:paraId="0823A4AA" w14:textId="77777777" w:rsidR="0001679F" w:rsidRPr="0001679F" w:rsidRDefault="0001679F" w:rsidP="00C70293">
            <w:pPr>
              <w:snapToGrid w:val="0"/>
              <w:jc w:val="both"/>
            </w:pPr>
            <w:r w:rsidRPr="0001679F">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2" w:anchor="/document/5759555/entry/0" w:history="1">
              <w:r w:rsidRPr="0001679F">
                <w:rPr>
                  <w:rStyle w:val="a5"/>
                  <w:shd w:val="clear" w:color="auto" w:fill="FFFFFF"/>
                </w:rPr>
                <w:t>федеральным законом</w:t>
              </w:r>
            </w:hyperlink>
            <w:r w:rsidRPr="0001679F">
              <w:rPr>
                <w:shd w:val="clear" w:color="auto" w:fill="FFFFFF"/>
              </w:rPr>
              <w:t> о федеральном бюджете в целях формирования дорожных фондов субъектов Российской Федерации)</w:t>
            </w:r>
          </w:p>
        </w:tc>
      </w:tr>
      <w:tr w:rsidR="0001679F" w:rsidRPr="0001679F" w14:paraId="2E157872" w14:textId="77777777" w:rsidTr="00C70293">
        <w:tc>
          <w:tcPr>
            <w:tcW w:w="3119" w:type="dxa"/>
          </w:tcPr>
          <w:p w14:paraId="322DB26B" w14:textId="77777777" w:rsidR="0001679F" w:rsidRPr="0001679F" w:rsidRDefault="0001679F" w:rsidP="00C70293">
            <w:pPr>
              <w:snapToGrid w:val="0"/>
              <w:jc w:val="center"/>
            </w:pPr>
            <w:r w:rsidRPr="0001679F">
              <w:t>182 1 03 02251 01 0000 110</w:t>
            </w:r>
          </w:p>
        </w:tc>
        <w:tc>
          <w:tcPr>
            <w:tcW w:w="6946" w:type="dxa"/>
          </w:tcPr>
          <w:p w14:paraId="1E228A04" w14:textId="77777777" w:rsidR="0001679F" w:rsidRPr="0001679F" w:rsidRDefault="0001679F" w:rsidP="00C70293">
            <w:pPr>
              <w:snapToGrid w:val="0"/>
              <w:jc w:val="both"/>
            </w:pPr>
            <w:r w:rsidRPr="0001679F">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3" w:anchor="/document/5759555/entry/0" w:history="1">
              <w:r w:rsidRPr="0001679F">
                <w:rPr>
                  <w:rStyle w:val="a5"/>
                  <w:shd w:val="clear" w:color="auto" w:fill="FFFFFF"/>
                </w:rPr>
                <w:t>федеральным законом</w:t>
              </w:r>
            </w:hyperlink>
            <w:r w:rsidRPr="0001679F">
              <w:rPr>
                <w:shd w:val="clear" w:color="auto" w:fill="FFFFFF"/>
              </w:rPr>
              <w:t> о федеральном бюджете в целях формирования дорожных фондов субъектов Российской Федерации)</w:t>
            </w:r>
          </w:p>
        </w:tc>
      </w:tr>
      <w:tr w:rsidR="0001679F" w:rsidRPr="0001679F" w14:paraId="34482000" w14:textId="77777777" w:rsidTr="00C70293">
        <w:tc>
          <w:tcPr>
            <w:tcW w:w="3119" w:type="dxa"/>
          </w:tcPr>
          <w:p w14:paraId="08BA81B6" w14:textId="77777777" w:rsidR="0001679F" w:rsidRPr="0001679F" w:rsidRDefault="0001679F" w:rsidP="00C70293">
            <w:pPr>
              <w:snapToGrid w:val="0"/>
              <w:jc w:val="center"/>
            </w:pPr>
            <w:r w:rsidRPr="0001679F">
              <w:t>182 1 03 02261 01 0000 110</w:t>
            </w:r>
          </w:p>
        </w:tc>
        <w:tc>
          <w:tcPr>
            <w:tcW w:w="6946" w:type="dxa"/>
          </w:tcPr>
          <w:p w14:paraId="760EE3DA" w14:textId="77777777" w:rsidR="0001679F" w:rsidRPr="0001679F" w:rsidRDefault="0001679F" w:rsidP="00C70293">
            <w:pPr>
              <w:snapToGrid w:val="0"/>
              <w:jc w:val="both"/>
            </w:pPr>
            <w:r w:rsidRPr="0001679F">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4" w:anchor="/document/5759555/entry/0" w:history="1">
              <w:r w:rsidRPr="0001679F">
                <w:rPr>
                  <w:rStyle w:val="a5"/>
                  <w:shd w:val="clear" w:color="auto" w:fill="FFFFFF"/>
                </w:rPr>
                <w:t>федеральным законом</w:t>
              </w:r>
            </w:hyperlink>
            <w:r w:rsidRPr="0001679F">
              <w:rPr>
                <w:shd w:val="clear" w:color="auto" w:fill="FFFFFF"/>
              </w:rPr>
              <w:t> о федеральном бюджете в целях формирования дорожных фондов субъектов Российской Федерации)</w:t>
            </w:r>
          </w:p>
        </w:tc>
      </w:tr>
      <w:tr w:rsidR="0001679F" w:rsidRPr="0001679F" w14:paraId="5D43FAFE" w14:textId="77777777" w:rsidTr="00C70293">
        <w:tc>
          <w:tcPr>
            <w:tcW w:w="3119" w:type="dxa"/>
          </w:tcPr>
          <w:p w14:paraId="4E0078F0" w14:textId="77777777" w:rsidR="0001679F" w:rsidRPr="0001679F" w:rsidRDefault="0001679F" w:rsidP="00C70293">
            <w:pPr>
              <w:snapToGrid w:val="0"/>
              <w:jc w:val="center"/>
            </w:pPr>
            <w:r w:rsidRPr="0001679F">
              <w:t>182 1 05 01011 01 0000 110</w:t>
            </w:r>
          </w:p>
        </w:tc>
        <w:tc>
          <w:tcPr>
            <w:tcW w:w="6946" w:type="dxa"/>
          </w:tcPr>
          <w:p w14:paraId="032C8055" w14:textId="77777777" w:rsidR="0001679F" w:rsidRPr="0001679F" w:rsidRDefault="0001679F" w:rsidP="00C70293">
            <w:pPr>
              <w:snapToGrid w:val="0"/>
              <w:jc w:val="both"/>
            </w:pPr>
            <w:r w:rsidRPr="0001679F">
              <w:t>Налог, взимаемый с налогоплательщиков, выбравших в качестве объекта налогообложения доходы</w:t>
            </w:r>
          </w:p>
        </w:tc>
      </w:tr>
      <w:tr w:rsidR="0001679F" w:rsidRPr="0001679F" w14:paraId="730FFA77" w14:textId="77777777" w:rsidTr="00C70293">
        <w:tc>
          <w:tcPr>
            <w:tcW w:w="3119" w:type="dxa"/>
          </w:tcPr>
          <w:p w14:paraId="1400D25F" w14:textId="77777777" w:rsidR="0001679F" w:rsidRPr="0001679F" w:rsidRDefault="0001679F" w:rsidP="00C70293">
            <w:pPr>
              <w:jc w:val="center"/>
            </w:pPr>
            <w:r w:rsidRPr="0001679F">
              <w:t>182 1 05 01021 01 0000 110</w:t>
            </w:r>
          </w:p>
        </w:tc>
        <w:tc>
          <w:tcPr>
            <w:tcW w:w="6946" w:type="dxa"/>
          </w:tcPr>
          <w:p w14:paraId="7E9346CC" w14:textId="77777777" w:rsidR="0001679F" w:rsidRPr="0001679F" w:rsidRDefault="0001679F" w:rsidP="00C70293">
            <w:pPr>
              <w:jc w:val="both"/>
            </w:pPr>
            <w:r w:rsidRPr="0001679F">
              <w:t xml:space="preserve">Налог, взимаемый с налогоплательщиков, выбравших в качестве объекта налогообложения доходы, уменьшенные на величину расходов (в том числе </w:t>
            </w:r>
            <w:r w:rsidRPr="0001679F">
              <w:lastRenderedPageBreak/>
              <w:t>минимальный налог, зачисляемый в бюджеты субъектов Российской Федерации)</w:t>
            </w:r>
          </w:p>
        </w:tc>
      </w:tr>
      <w:tr w:rsidR="0001679F" w:rsidRPr="0001679F" w14:paraId="04B4971D" w14:textId="77777777" w:rsidTr="00C70293">
        <w:tc>
          <w:tcPr>
            <w:tcW w:w="3119" w:type="dxa"/>
          </w:tcPr>
          <w:p w14:paraId="470898E6" w14:textId="77777777" w:rsidR="0001679F" w:rsidRPr="0001679F" w:rsidRDefault="0001679F" w:rsidP="00C70293">
            <w:pPr>
              <w:jc w:val="center"/>
            </w:pPr>
            <w:r w:rsidRPr="0001679F">
              <w:lastRenderedPageBreak/>
              <w:t>182 1 05 02010 02 0000 110</w:t>
            </w:r>
          </w:p>
        </w:tc>
        <w:tc>
          <w:tcPr>
            <w:tcW w:w="6946" w:type="dxa"/>
          </w:tcPr>
          <w:p w14:paraId="2FDE7829" w14:textId="77777777" w:rsidR="0001679F" w:rsidRPr="0001679F" w:rsidRDefault="0001679F" w:rsidP="00C70293">
            <w:pPr>
              <w:jc w:val="both"/>
            </w:pPr>
            <w:r w:rsidRPr="0001679F">
              <w:t>Единый налог на вмененный доход для отдельных видов деятельности</w:t>
            </w:r>
          </w:p>
        </w:tc>
      </w:tr>
      <w:tr w:rsidR="0001679F" w:rsidRPr="0001679F" w14:paraId="170D3708" w14:textId="77777777" w:rsidTr="00C70293">
        <w:tc>
          <w:tcPr>
            <w:tcW w:w="3119" w:type="dxa"/>
          </w:tcPr>
          <w:p w14:paraId="1F15DB53" w14:textId="77777777" w:rsidR="0001679F" w:rsidRPr="0001679F" w:rsidRDefault="0001679F" w:rsidP="00C70293">
            <w:pPr>
              <w:pStyle w:val="affe"/>
              <w:jc w:val="center"/>
              <w:rPr>
                <w:rFonts w:ascii="Times New Roman" w:hAnsi="Times New Roman"/>
                <w:color w:val="000000"/>
                <w:sz w:val="24"/>
              </w:rPr>
            </w:pPr>
          </w:p>
          <w:p w14:paraId="248BC3F0"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182 1 05 02020 02 0000 110</w:t>
            </w:r>
          </w:p>
        </w:tc>
        <w:tc>
          <w:tcPr>
            <w:tcW w:w="6946" w:type="dxa"/>
          </w:tcPr>
          <w:p w14:paraId="20E89E4A"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01679F" w:rsidRPr="0001679F" w14:paraId="6892EF97" w14:textId="77777777" w:rsidTr="00C70293">
        <w:tc>
          <w:tcPr>
            <w:tcW w:w="3119" w:type="dxa"/>
          </w:tcPr>
          <w:p w14:paraId="7104DF95"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182 1 05 03010 01 0000 110</w:t>
            </w:r>
          </w:p>
        </w:tc>
        <w:tc>
          <w:tcPr>
            <w:tcW w:w="6946" w:type="dxa"/>
          </w:tcPr>
          <w:p w14:paraId="63024160"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Единый сельскохозяйственный налог</w:t>
            </w:r>
          </w:p>
        </w:tc>
      </w:tr>
      <w:tr w:rsidR="0001679F" w:rsidRPr="0001679F" w14:paraId="6402EF61" w14:textId="77777777" w:rsidTr="00C70293">
        <w:tc>
          <w:tcPr>
            <w:tcW w:w="3119" w:type="dxa"/>
          </w:tcPr>
          <w:p w14:paraId="67FE6D63"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182  1 05 04020 02 0000110</w:t>
            </w:r>
          </w:p>
        </w:tc>
        <w:tc>
          <w:tcPr>
            <w:tcW w:w="6946" w:type="dxa"/>
          </w:tcPr>
          <w:p w14:paraId="26B760A2"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01679F" w:rsidRPr="0001679F" w14:paraId="06CD2839" w14:textId="77777777" w:rsidTr="00C70293">
        <w:tc>
          <w:tcPr>
            <w:tcW w:w="3119" w:type="dxa"/>
          </w:tcPr>
          <w:p w14:paraId="5FA655D8"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lang w:val="en-US"/>
              </w:rPr>
              <w:t>182 1 07 01020 01 0000 110</w:t>
            </w:r>
          </w:p>
        </w:tc>
        <w:tc>
          <w:tcPr>
            <w:tcW w:w="6946" w:type="dxa"/>
          </w:tcPr>
          <w:p w14:paraId="0B38381B"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 xml:space="preserve">Налог на добычу общераспространенных полезных ископаемых </w:t>
            </w:r>
          </w:p>
        </w:tc>
      </w:tr>
      <w:tr w:rsidR="0001679F" w:rsidRPr="0001679F" w14:paraId="71C0D1B0" w14:textId="77777777" w:rsidTr="00C70293">
        <w:tc>
          <w:tcPr>
            <w:tcW w:w="3119" w:type="dxa"/>
          </w:tcPr>
          <w:p w14:paraId="078CBFF8" w14:textId="77777777" w:rsidR="0001679F" w:rsidRPr="0001679F" w:rsidRDefault="0001679F" w:rsidP="00C70293">
            <w:pPr>
              <w:pStyle w:val="affe"/>
              <w:jc w:val="center"/>
              <w:rPr>
                <w:rFonts w:ascii="Times New Roman" w:hAnsi="Times New Roman"/>
                <w:color w:val="000000"/>
                <w:sz w:val="24"/>
              </w:rPr>
            </w:pPr>
          </w:p>
          <w:p w14:paraId="3DAD357B" w14:textId="77777777" w:rsidR="0001679F" w:rsidRPr="0001679F" w:rsidRDefault="0001679F" w:rsidP="00C70293">
            <w:pPr>
              <w:pStyle w:val="affe"/>
              <w:jc w:val="center"/>
              <w:rPr>
                <w:rFonts w:ascii="Times New Roman" w:hAnsi="Times New Roman"/>
                <w:color w:val="000000"/>
                <w:sz w:val="24"/>
                <w:lang w:val="en-US"/>
              </w:rPr>
            </w:pPr>
            <w:r w:rsidRPr="0001679F">
              <w:rPr>
                <w:rFonts w:ascii="Times New Roman" w:hAnsi="Times New Roman"/>
                <w:color w:val="000000"/>
                <w:sz w:val="24"/>
              </w:rPr>
              <w:t>182 1 08 03010 01 0000 110</w:t>
            </w:r>
          </w:p>
        </w:tc>
        <w:tc>
          <w:tcPr>
            <w:tcW w:w="6946" w:type="dxa"/>
          </w:tcPr>
          <w:p w14:paraId="38E985DA"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01679F" w:rsidRPr="0001679F" w14:paraId="4C494604" w14:textId="77777777" w:rsidTr="00C70293">
        <w:tc>
          <w:tcPr>
            <w:tcW w:w="3119" w:type="dxa"/>
          </w:tcPr>
          <w:p w14:paraId="0D393072"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182 1 09 04010 02 0000 110</w:t>
            </w:r>
          </w:p>
        </w:tc>
        <w:tc>
          <w:tcPr>
            <w:tcW w:w="6946" w:type="dxa"/>
          </w:tcPr>
          <w:p w14:paraId="66044148"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Налог на имущество предприятий</w:t>
            </w:r>
          </w:p>
        </w:tc>
      </w:tr>
      <w:tr w:rsidR="0001679F" w:rsidRPr="0001679F" w14:paraId="7188B62A" w14:textId="77777777" w:rsidTr="00C70293">
        <w:tc>
          <w:tcPr>
            <w:tcW w:w="3119" w:type="dxa"/>
          </w:tcPr>
          <w:p w14:paraId="320FDFA5" w14:textId="77777777" w:rsidR="0001679F" w:rsidRPr="0001679F" w:rsidRDefault="0001679F" w:rsidP="00C70293">
            <w:pPr>
              <w:pStyle w:val="affe"/>
              <w:jc w:val="center"/>
              <w:rPr>
                <w:rFonts w:ascii="Times New Roman" w:hAnsi="Times New Roman"/>
                <w:color w:val="000000"/>
                <w:sz w:val="24"/>
              </w:rPr>
            </w:pPr>
            <w:r w:rsidRPr="0001679F">
              <w:rPr>
                <w:rFonts w:ascii="Times New Roman" w:hAnsi="Times New Roman"/>
                <w:color w:val="000000"/>
                <w:sz w:val="24"/>
              </w:rPr>
              <w:t>182 1 16 10129 01 0000 140</w:t>
            </w:r>
          </w:p>
        </w:tc>
        <w:tc>
          <w:tcPr>
            <w:tcW w:w="6946" w:type="dxa"/>
          </w:tcPr>
          <w:p w14:paraId="26038EC4" w14:textId="77777777" w:rsidR="0001679F" w:rsidRPr="0001679F" w:rsidRDefault="0001679F" w:rsidP="00C70293">
            <w:pPr>
              <w:pStyle w:val="affe"/>
              <w:jc w:val="both"/>
              <w:rPr>
                <w:rFonts w:ascii="Times New Roman" w:hAnsi="Times New Roman"/>
                <w:color w:val="000000"/>
                <w:sz w:val="24"/>
              </w:rPr>
            </w:pPr>
            <w:r w:rsidRPr="0001679F">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1679F" w:rsidRPr="0001679F" w14:paraId="52B89B3D" w14:textId="77777777" w:rsidTr="00C70293">
        <w:tc>
          <w:tcPr>
            <w:tcW w:w="3119" w:type="dxa"/>
          </w:tcPr>
          <w:p w14:paraId="24C1559B" w14:textId="77777777" w:rsidR="0001679F" w:rsidRPr="0001679F" w:rsidRDefault="0001679F" w:rsidP="00C70293">
            <w:pPr>
              <w:pStyle w:val="affe"/>
              <w:jc w:val="center"/>
              <w:rPr>
                <w:rFonts w:ascii="Times New Roman" w:hAnsi="Times New Roman"/>
                <w:color w:val="000000"/>
                <w:sz w:val="24"/>
                <w:highlight w:val="yellow"/>
              </w:rPr>
            </w:pPr>
            <w:r w:rsidRPr="0001679F">
              <w:rPr>
                <w:rFonts w:ascii="Times New Roman" w:hAnsi="Times New Roman"/>
                <w:b/>
                <w:color w:val="000000"/>
                <w:sz w:val="24"/>
              </w:rPr>
              <w:t>188</w:t>
            </w:r>
          </w:p>
        </w:tc>
        <w:tc>
          <w:tcPr>
            <w:tcW w:w="6946" w:type="dxa"/>
          </w:tcPr>
          <w:p w14:paraId="27FDE7F6" w14:textId="77777777" w:rsidR="0001679F" w:rsidRPr="0001679F" w:rsidRDefault="0001679F" w:rsidP="00C70293">
            <w:pPr>
              <w:pStyle w:val="affe"/>
              <w:jc w:val="both"/>
              <w:rPr>
                <w:rFonts w:ascii="Times New Roman" w:hAnsi="Times New Roman"/>
                <w:color w:val="000000"/>
                <w:sz w:val="24"/>
                <w:highlight w:val="yellow"/>
              </w:rPr>
            </w:pPr>
            <w:r w:rsidRPr="0001679F">
              <w:rPr>
                <w:rFonts w:ascii="Times New Roman" w:hAnsi="Times New Roman"/>
                <w:b/>
                <w:color w:val="000000"/>
                <w:sz w:val="24"/>
              </w:rPr>
              <w:t>Управление МВД России по Ивановской области</w:t>
            </w:r>
          </w:p>
        </w:tc>
      </w:tr>
      <w:tr w:rsidR="0001679F" w:rsidRPr="0001679F" w14:paraId="2D77ABC8" w14:textId="77777777" w:rsidTr="00C70293">
        <w:tc>
          <w:tcPr>
            <w:tcW w:w="3119" w:type="dxa"/>
          </w:tcPr>
          <w:p w14:paraId="0F2848F5" w14:textId="77777777" w:rsidR="0001679F" w:rsidRPr="0001679F" w:rsidRDefault="0001679F" w:rsidP="00C70293">
            <w:pPr>
              <w:pStyle w:val="affe"/>
              <w:jc w:val="center"/>
              <w:rPr>
                <w:rFonts w:ascii="Times New Roman" w:hAnsi="Times New Roman"/>
                <w:b/>
                <w:color w:val="000000"/>
                <w:sz w:val="24"/>
              </w:rPr>
            </w:pPr>
            <w:r w:rsidRPr="0001679F">
              <w:rPr>
                <w:rFonts w:ascii="Times New Roman" w:hAnsi="Times New Roman"/>
                <w:color w:val="000000"/>
                <w:sz w:val="24"/>
              </w:rPr>
              <w:t>188 1 16 10123 01 0051 140</w:t>
            </w:r>
          </w:p>
        </w:tc>
        <w:tc>
          <w:tcPr>
            <w:tcW w:w="6946" w:type="dxa"/>
          </w:tcPr>
          <w:p w14:paraId="178391A9" w14:textId="77777777" w:rsidR="0001679F" w:rsidRPr="0001679F" w:rsidRDefault="0001679F" w:rsidP="00C70293">
            <w:pPr>
              <w:pStyle w:val="affe"/>
              <w:rPr>
                <w:rFonts w:ascii="Times New Roman" w:hAnsi="Times New Roman"/>
                <w:b/>
                <w:color w:val="000000"/>
                <w:sz w:val="24"/>
              </w:rPr>
            </w:pPr>
            <w:r w:rsidRPr="0001679F">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6305D1A6" w14:textId="77777777" w:rsidR="0001679F" w:rsidRPr="0001679F" w:rsidRDefault="0001679F" w:rsidP="0001679F">
      <w:pPr>
        <w:jc w:val="center"/>
        <w:rPr>
          <w:b/>
          <w:bCs/>
        </w:rPr>
      </w:pPr>
    </w:p>
    <w:p w14:paraId="7148BDC5" w14:textId="77777777" w:rsidR="0001679F" w:rsidRPr="0001679F" w:rsidRDefault="0001679F" w:rsidP="0001679F">
      <w:pPr>
        <w:jc w:val="center"/>
        <w:rPr>
          <w:b/>
          <w:bCs/>
        </w:rPr>
      </w:pPr>
    </w:p>
    <w:p w14:paraId="0EA5210F" w14:textId="77777777" w:rsidR="0001679F" w:rsidRPr="0001679F" w:rsidRDefault="0001679F" w:rsidP="0001679F">
      <w:pPr>
        <w:ind w:firstLine="709"/>
        <w:jc w:val="both"/>
      </w:pPr>
    </w:p>
    <w:p w14:paraId="3BF330DF" w14:textId="3BEA78F9" w:rsidR="0001679F" w:rsidRDefault="0001679F" w:rsidP="00994FCD">
      <w:pPr>
        <w:jc w:val="both"/>
        <w:rPr>
          <w:b/>
        </w:rPr>
      </w:pPr>
    </w:p>
    <w:p w14:paraId="2D2FCB4A" w14:textId="1D969FC4" w:rsidR="003D2CEA" w:rsidRDefault="003D2CEA" w:rsidP="00994FCD">
      <w:pPr>
        <w:jc w:val="both"/>
        <w:rPr>
          <w:b/>
        </w:rPr>
      </w:pPr>
    </w:p>
    <w:p w14:paraId="367BD96D" w14:textId="4850FF6B" w:rsidR="003D2CEA" w:rsidRDefault="003D2CEA" w:rsidP="00994FCD">
      <w:pPr>
        <w:jc w:val="both"/>
        <w:rPr>
          <w:b/>
        </w:rPr>
      </w:pPr>
    </w:p>
    <w:p w14:paraId="66637706" w14:textId="10DA0224" w:rsidR="003D2CEA" w:rsidRDefault="003D2CEA" w:rsidP="00994FCD">
      <w:pPr>
        <w:jc w:val="both"/>
        <w:rPr>
          <w:b/>
        </w:rPr>
      </w:pPr>
    </w:p>
    <w:p w14:paraId="1690D435" w14:textId="4D29A06A" w:rsidR="003D2CEA" w:rsidRDefault="003D2CEA" w:rsidP="00994FCD">
      <w:pPr>
        <w:jc w:val="both"/>
        <w:rPr>
          <w:b/>
        </w:rPr>
      </w:pPr>
    </w:p>
    <w:p w14:paraId="50FBCDF6" w14:textId="67192CD5" w:rsidR="003D2CEA" w:rsidRDefault="003D2CEA" w:rsidP="00994FCD">
      <w:pPr>
        <w:jc w:val="both"/>
        <w:rPr>
          <w:b/>
        </w:rPr>
      </w:pPr>
    </w:p>
    <w:p w14:paraId="4BD9D8BF" w14:textId="7F5CEA67" w:rsidR="003D2CEA" w:rsidRDefault="003D2CEA" w:rsidP="00994FCD">
      <w:pPr>
        <w:jc w:val="both"/>
        <w:rPr>
          <w:b/>
        </w:rPr>
      </w:pPr>
    </w:p>
    <w:p w14:paraId="2A997B83" w14:textId="5D242170" w:rsidR="003D2CEA" w:rsidRDefault="003D2CEA" w:rsidP="00994FCD">
      <w:pPr>
        <w:jc w:val="both"/>
        <w:rPr>
          <w:b/>
        </w:rPr>
      </w:pPr>
    </w:p>
    <w:p w14:paraId="4E239F27" w14:textId="479D705C" w:rsidR="003D2CEA" w:rsidRDefault="003D2CEA" w:rsidP="00994FCD">
      <w:pPr>
        <w:jc w:val="both"/>
        <w:rPr>
          <w:b/>
        </w:rPr>
      </w:pPr>
    </w:p>
    <w:p w14:paraId="7DEC676A" w14:textId="71484038" w:rsidR="003D2CEA" w:rsidRDefault="003D2CEA" w:rsidP="00994FCD">
      <w:pPr>
        <w:jc w:val="both"/>
        <w:rPr>
          <w:b/>
        </w:rPr>
      </w:pPr>
    </w:p>
    <w:p w14:paraId="7BD4A824" w14:textId="28435A66" w:rsidR="003D2CEA" w:rsidRDefault="003D2CEA" w:rsidP="00994FCD">
      <w:pPr>
        <w:jc w:val="both"/>
        <w:rPr>
          <w:b/>
        </w:rPr>
      </w:pPr>
    </w:p>
    <w:p w14:paraId="3AEFD57E" w14:textId="1DDE25D5" w:rsidR="003D2CEA" w:rsidRDefault="003D2CEA" w:rsidP="00994FCD">
      <w:pPr>
        <w:jc w:val="both"/>
        <w:rPr>
          <w:b/>
        </w:rPr>
      </w:pPr>
    </w:p>
    <w:p w14:paraId="6E5E14CC" w14:textId="2A50CDB2" w:rsidR="003D2CEA" w:rsidRDefault="003D2CEA" w:rsidP="00994FCD">
      <w:pPr>
        <w:jc w:val="both"/>
        <w:rPr>
          <w:b/>
        </w:rPr>
      </w:pPr>
    </w:p>
    <w:p w14:paraId="78EFFB9B" w14:textId="77777777" w:rsidR="003D2CEA" w:rsidRPr="0001679F" w:rsidRDefault="003D2CEA" w:rsidP="00994FCD">
      <w:pPr>
        <w:jc w:val="both"/>
        <w:rPr>
          <w:b/>
        </w:rPr>
      </w:pPr>
    </w:p>
    <w:p w14:paraId="620D7813" w14:textId="77777777" w:rsidR="0001679F" w:rsidRPr="0001679F" w:rsidRDefault="0001679F" w:rsidP="00994FCD">
      <w:pPr>
        <w:jc w:val="both"/>
        <w:rPr>
          <w:b/>
        </w:rPr>
      </w:pPr>
    </w:p>
    <w:p w14:paraId="3AF7736D" w14:textId="77777777" w:rsidR="003D2CEA" w:rsidRPr="003C14D8" w:rsidRDefault="003D2CEA" w:rsidP="003D2CEA">
      <w:pPr>
        <w:widowControl w:val="0"/>
        <w:autoSpaceDE w:val="0"/>
        <w:autoSpaceDN w:val="0"/>
        <w:adjustRightInd w:val="0"/>
        <w:jc w:val="center"/>
        <w:rPr>
          <w:rFonts w:eastAsia="Calibri"/>
          <w:sz w:val="28"/>
          <w:szCs w:val="28"/>
        </w:rPr>
      </w:pPr>
      <w:bookmarkStart w:id="9" w:name="_Hlk222910118"/>
      <w:r w:rsidRPr="003C14D8">
        <w:rPr>
          <w:rFonts w:eastAsia="Calibri"/>
          <w:noProof/>
          <w:color w:val="000080"/>
          <w:sz w:val="28"/>
          <w:szCs w:val="28"/>
        </w:rPr>
        <w:lastRenderedPageBreak/>
        <w:drawing>
          <wp:inline distT="0" distB="0" distL="0" distR="0" wp14:anchorId="63D15B09" wp14:editId="719E4B06">
            <wp:extent cx="533400" cy="666750"/>
            <wp:effectExtent l="0" t="0" r="0"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14:paraId="4213E368" w14:textId="77777777" w:rsidR="003D2CEA" w:rsidRPr="003C14D8" w:rsidRDefault="003D2CEA" w:rsidP="003D2CEA">
      <w:pPr>
        <w:keepNext/>
        <w:jc w:val="center"/>
        <w:outlineLvl w:val="0"/>
        <w:rPr>
          <w:rFonts w:eastAsia="Calibri"/>
          <w:b/>
          <w:bCs/>
          <w:sz w:val="28"/>
          <w:szCs w:val="28"/>
        </w:rPr>
      </w:pPr>
      <w:r w:rsidRPr="003C14D8">
        <w:rPr>
          <w:rFonts w:eastAsia="Calibri"/>
          <w:b/>
          <w:bCs/>
          <w:sz w:val="28"/>
          <w:szCs w:val="28"/>
        </w:rPr>
        <w:t>ИВАНОВСКАЯ ОБЛАСТЬ</w:t>
      </w:r>
    </w:p>
    <w:p w14:paraId="1007D936" w14:textId="77777777" w:rsidR="003D2CEA" w:rsidRPr="003C14D8" w:rsidRDefault="003D2CEA" w:rsidP="003D2CEA">
      <w:pPr>
        <w:widowControl w:val="0"/>
        <w:autoSpaceDE w:val="0"/>
        <w:autoSpaceDN w:val="0"/>
        <w:adjustRightInd w:val="0"/>
        <w:jc w:val="center"/>
        <w:rPr>
          <w:rFonts w:eastAsia="Calibri"/>
          <w:b/>
          <w:sz w:val="28"/>
          <w:szCs w:val="28"/>
        </w:rPr>
      </w:pPr>
      <w:r w:rsidRPr="003C14D8">
        <w:rPr>
          <w:rFonts w:eastAsia="Calibri"/>
          <w:b/>
          <w:sz w:val="28"/>
          <w:szCs w:val="28"/>
        </w:rPr>
        <w:t>СОВЕТ КОМСОМОЛЬСКОГО ГОРОДСКОГО ПОСЕЛЕНИЯ</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3D2CEA" w:rsidRPr="003C14D8" w14:paraId="51B0F849" w14:textId="77777777" w:rsidTr="00C70293">
        <w:trPr>
          <w:trHeight w:val="100"/>
        </w:trPr>
        <w:tc>
          <w:tcPr>
            <w:tcW w:w="11001" w:type="dxa"/>
            <w:tcBorders>
              <w:top w:val="thinThickThinSmallGap" w:sz="24" w:space="0" w:color="auto"/>
              <w:left w:val="nil"/>
              <w:bottom w:val="nil"/>
              <w:right w:val="nil"/>
            </w:tcBorders>
          </w:tcPr>
          <w:p w14:paraId="1824AA96" w14:textId="77777777" w:rsidR="003D2CEA" w:rsidRPr="003C14D8" w:rsidRDefault="003D2CEA" w:rsidP="00C70293">
            <w:pPr>
              <w:widowControl w:val="0"/>
              <w:autoSpaceDE w:val="0"/>
              <w:autoSpaceDN w:val="0"/>
              <w:adjustRightInd w:val="0"/>
              <w:jc w:val="center"/>
              <w:rPr>
                <w:b/>
                <w:i/>
                <w:sz w:val="28"/>
                <w:szCs w:val="28"/>
              </w:rPr>
            </w:pPr>
            <w:r w:rsidRPr="003C14D8">
              <w:rPr>
                <w:b/>
                <w:i/>
                <w:sz w:val="28"/>
                <w:szCs w:val="28"/>
              </w:rPr>
              <w:t>155150 Ивановская область, г. Комсомольск, ул. 50 лет ВЛКСМ, д. 2</w:t>
            </w:r>
          </w:p>
        </w:tc>
      </w:tr>
    </w:tbl>
    <w:p w14:paraId="0D31E06A" w14:textId="77777777" w:rsidR="003D2CEA" w:rsidRPr="003C14D8" w:rsidRDefault="003D2CEA" w:rsidP="003D2CEA">
      <w:pPr>
        <w:widowControl w:val="0"/>
        <w:autoSpaceDE w:val="0"/>
        <w:autoSpaceDN w:val="0"/>
        <w:adjustRightInd w:val="0"/>
        <w:jc w:val="center"/>
        <w:rPr>
          <w:rFonts w:eastAsia="Calibri"/>
          <w:b/>
          <w:bCs/>
          <w:sz w:val="28"/>
          <w:szCs w:val="28"/>
        </w:rPr>
      </w:pPr>
    </w:p>
    <w:p w14:paraId="4D7AF875" w14:textId="77777777" w:rsidR="003D2CEA" w:rsidRPr="003C14D8" w:rsidRDefault="003D2CEA" w:rsidP="003D2CEA">
      <w:pPr>
        <w:widowControl w:val="0"/>
        <w:autoSpaceDE w:val="0"/>
        <w:autoSpaceDN w:val="0"/>
        <w:adjustRightInd w:val="0"/>
        <w:jc w:val="center"/>
        <w:rPr>
          <w:rFonts w:eastAsia="Calibri"/>
          <w:b/>
          <w:sz w:val="28"/>
          <w:szCs w:val="28"/>
        </w:rPr>
      </w:pPr>
      <w:r w:rsidRPr="003C14D8">
        <w:rPr>
          <w:rFonts w:eastAsia="Calibri"/>
          <w:b/>
          <w:sz w:val="28"/>
          <w:szCs w:val="28"/>
        </w:rPr>
        <w:t xml:space="preserve"> РЕШЕНИЕ</w:t>
      </w:r>
    </w:p>
    <w:p w14:paraId="019A71F5" w14:textId="77777777" w:rsidR="003D2CEA" w:rsidRPr="003C14D8" w:rsidRDefault="003D2CEA" w:rsidP="003D2CEA">
      <w:pPr>
        <w:widowControl w:val="0"/>
        <w:shd w:val="clear" w:color="auto" w:fill="FFFFFF"/>
        <w:tabs>
          <w:tab w:val="left" w:pos="1176"/>
          <w:tab w:val="left" w:pos="2491"/>
          <w:tab w:val="left" w:pos="6576"/>
          <w:tab w:val="left" w:pos="7397"/>
        </w:tabs>
        <w:autoSpaceDE w:val="0"/>
        <w:autoSpaceDN w:val="0"/>
        <w:adjustRightInd w:val="0"/>
        <w:spacing w:before="187"/>
        <w:ind w:left="221"/>
        <w:rPr>
          <w:rFonts w:eastAsia="Calibri"/>
          <w:sz w:val="28"/>
          <w:szCs w:val="28"/>
        </w:rPr>
      </w:pPr>
      <w:r w:rsidRPr="003C14D8">
        <w:rPr>
          <w:rFonts w:eastAsia="Calibri"/>
          <w:spacing w:val="-15"/>
          <w:sz w:val="28"/>
          <w:szCs w:val="28"/>
        </w:rPr>
        <w:t>от    «</w:t>
      </w:r>
      <w:r>
        <w:rPr>
          <w:rFonts w:eastAsia="Calibri"/>
          <w:spacing w:val="-15"/>
          <w:sz w:val="28"/>
          <w:szCs w:val="28"/>
        </w:rPr>
        <w:t>__25__</w:t>
      </w:r>
      <w:r w:rsidRPr="003C14D8">
        <w:rPr>
          <w:rFonts w:eastAsia="Calibri"/>
          <w:spacing w:val="-15"/>
          <w:sz w:val="28"/>
          <w:szCs w:val="28"/>
        </w:rPr>
        <w:t xml:space="preserve">»  </w:t>
      </w:r>
      <w:r>
        <w:rPr>
          <w:rFonts w:eastAsia="Calibri"/>
          <w:spacing w:val="-15"/>
          <w:sz w:val="28"/>
          <w:szCs w:val="28"/>
        </w:rPr>
        <w:t>__03______</w:t>
      </w:r>
      <w:r w:rsidRPr="003C14D8">
        <w:rPr>
          <w:rFonts w:eastAsia="Calibri"/>
          <w:spacing w:val="-15"/>
          <w:sz w:val="28"/>
          <w:szCs w:val="28"/>
        </w:rPr>
        <w:t xml:space="preserve"> 202</w:t>
      </w:r>
      <w:r>
        <w:rPr>
          <w:rFonts w:eastAsia="Calibri"/>
          <w:spacing w:val="-15"/>
          <w:sz w:val="28"/>
          <w:szCs w:val="28"/>
        </w:rPr>
        <w:t>6</w:t>
      </w:r>
      <w:r w:rsidRPr="003C14D8">
        <w:rPr>
          <w:rFonts w:eastAsia="Calibri"/>
          <w:spacing w:val="-15"/>
          <w:sz w:val="28"/>
          <w:szCs w:val="28"/>
        </w:rPr>
        <w:t xml:space="preserve"> г.</w:t>
      </w:r>
      <w:r w:rsidRPr="003C14D8">
        <w:rPr>
          <w:rFonts w:eastAsia="Calibri"/>
          <w:sz w:val="28"/>
          <w:szCs w:val="28"/>
        </w:rPr>
        <w:t xml:space="preserve">                           </w:t>
      </w:r>
      <w:r w:rsidRPr="003C14D8">
        <w:rPr>
          <w:rFonts w:eastAsia="Calibri"/>
          <w:sz w:val="28"/>
          <w:szCs w:val="28"/>
        </w:rPr>
        <w:tab/>
        <w:t xml:space="preserve">                     № </w:t>
      </w:r>
      <w:r>
        <w:rPr>
          <w:rFonts w:eastAsia="Calibri"/>
          <w:sz w:val="28"/>
          <w:szCs w:val="28"/>
        </w:rPr>
        <w:t>_40__</w:t>
      </w:r>
    </w:p>
    <w:p w14:paraId="1D126221" w14:textId="77777777" w:rsidR="003D2CEA" w:rsidRDefault="003D2CEA" w:rsidP="003D2CEA">
      <w:pPr>
        <w:pStyle w:val="ConsPlusNormal"/>
        <w:jc w:val="center"/>
        <w:rPr>
          <w:rFonts w:ascii="Times New Roman" w:hAnsi="Times New Roman" w:cs="Times New Roman"/>
          <w:b/>
          <w:sz w:val="28"/>
          <w:szCs w:val="28"/>
        </w:rPr>
      </w:pPr>
    </w:p>
    <w:p w14:paraId="654B4036" w14:textId="77777777" w:rsidR="003D2CEA" w:rsidRDefault="003D2CEA" w:rsidP="003D2CEA">
      <w:pPr>
        <w:jc w:val="center"/>
        <w:rPr>
          <w:b/>
          <w:sz w:val="28"/>
          <w:szCs w:val="28"/>
        </w:rPr>
      </w:pPr>
      <w:bookmarkStart w:id="10" w:name="_Hlk226032929"/>
      <w:bookmarkEnd w:id="9"/>
      <w:r w:rsidRPr="003772CA">
        <w:rPr>
          <w:b/>
          <w:sz w:val="28"/>
          <w:szCs w:val="28"/>
        </w:rPr>
        <w:t xml:space="preserve">О признании утратившим силу </w:t>
      </w:r>
      <w:r w:rsidRPr="009176D5">
        <w:rPr>
          <w:b/>
          <w:sz w:val="28"/>
          <w:szCs w:val="28"/>
        </w:rPr>
        <w:t>решени</w:t>
      </w:r>
      <w:r>
        <w:rPr>
          <w:b/>
          <w:sz w:val="28"/>
          <w:szCs w:val="28"/>
        </w:rPr>
        <w:t>я</w:t>
      </w:r>
      <w:r w:rsidRPr="009176D5">
        <w:rPr>
          <w:b/>
          <w:sz w:val="28"/>
          <w:szCs w:val="28"/>
        </w:rPr>
        <w:t xml:space="preserve"> Совета Комсомольского городского поселения Комсомольского муниципального района Ивановской области от 15.04.2016 №53 «Об утверждении Положения о предоставлении депутатами Совета Комсомольского городского поселения Комсомольского муниципального района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их супруги (супруга) и несовершеннолетних детей и порядка размещения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супругов и несовершеннолетних детей на официальном сайте Комсомольского муниципального района»</w:t>
      </w:r>
      <w:r>
        <w:rPr>
          <w:b/>
          <w:sz w:val="28"/>
          <w:szCs w:val="28"/>
        </w:rPr>
        <w:t xml:space="preserve"> </w:t>
      </w:r>
    </w:p>
    <w:bookmarkEnd w:id="10"/>
    <w:p w14:paraId="12EB541D" w14:textId="77777777" w:rsidR="003D2CEA" w:rsidRDefault="003D2CEA" w:rsidP="003D2CEA">
      <w:pPr>
        <w:jc w:val="center"/>
        <w:rPr>
          <w:b/>
          <w:sz w:val="28"/>
          <w:szCs w:val="28"/>
        </w:rPr>
      </w:pPr>
    </w:p>
    <w:p w14:paraId="69069B53" w14:textId="77777777" w:rsidR="003D2CEA" w:rsidRDefault="003D2CEA" w:rsidP="003D2CEA">
      <w:pPr>
        <w:pStyle w:val="ConsPlusNormal"/>
        <w:ind w:firstLine="708"/>
        <w:jc w:val="both"/>
        <w:rPr>
          <w:rFonts w:ascii="Times New Roman" w:hAnsi="Times New Roman" w:cs="Times New Roman"/>
          <w:sz w:val="28"/>
          <w:szCs w:val="28"/>
        </w:rPr>
      </w:pPr>
      <w:r w:rsidRPr="003772CA">
        <w:rPr>
          <w:rFonts w:ascii="Times New Roman" w:hAnsi="Times New Roman" w:cs="Times New Roman"/>
          <w:sz w:val="28"/>
          <w:szCs w:val="28"/>
        </w:rPr>
        <w:t>В соответствии с Федеральными законами от 20.03.2025 №33-ФЗ «Об общих принципах организации местного самоуправления в единой системе публичной власти», от 03.12.2012 №230-ФЗ «О контроле за соответствием расходов лиц, замещающих государственные должности, и иных лиц их доходам», от 25.12.2008 № 273-ФЗ "О противодействии коррупции», от 02.03.2007 №25-ФЗ «О муниципальной службе в Российской Федерации»</w:t>
      </w:r>
      <w:r w:rsidRPr="00CD3C12">
        <w:rPr>
          <w:rFonts w:ascii="Times New Roman" w:hAnsi="Times New Roman" w:cs="Times New Roman"/>
          <w:sz w:val="28"/>
          <w:szCs w:val="28"/>
        </w:rPr>
        <w:t>,</w:t>
      </w:r>
      <w:bookmarkStart w:id="11" w:name="_Hlk222909999"/>
      <w:r w:rsidRPr="00CD3C12">
        <w:rPr>
          <w:rFonts w:ascii="Times New Roman" w:hAnsi="Times New Roman" w:cs="Times New Roman"/>
          <w:sz w:val="28"/>
          <w:szCs w:val="28"/>
        </w:rPr>
        <w:t xml:space="preserve"> руководствуясь Уставом Комсомольского </w:t>
      </w:r>
      <w:r>
        <w:rPr>
          <w:rFonts w:ascii="Times New Roman" w:hAnsi="Times New Roman" w:cs="Times New Roman"/>
          <w:sz w:val="28"/>
          <w:szCs w:val="28"/>
        </w:rPr>
        <w:t xml:space="preserve">городского поселения Комсомольского </w:t>
      </w:r>
      <w:r w:rsidRPr="00CD3C12">
        <w:rPr>
          <w:rFonts w:ascii="Times New Roman" w:hAnsi="Times New Roman" w:cs="Times New Roman"/>
          <w:sz w:val="28"/>
          <w:szCs w:val="28"/>
        </w:rPr>
        <w:t>муниципального района Ивановской области</w:t>
      </w:r>
      <w:bookmarkEnd w:id="11"/>
      <w:r>
        <w:rPr>
          <w:rFonts w:ascii="Times New Roman" w:hAnsi="Times New Roman" w:cs="Times New Roman"/>
          <w:sz w:val="28"/>
          <w:szCs w:val="28"/>
        </w:rPr>
        <w:t xml:space="preserve">, Совет </w:t>
      </w:r>
      <w:r w:rsidRPr="00CD3C12">
        <w:rPr>
          <w:rFonts w:ascii="Times New Roman" w:hAnsi="Times New Roman" w:cs="Times New Roman"/>
          <w:sz w:val="28"/>
          <w:szCs w:val="28"/>
        </w:rPr>
        <w:t xml:space="preserve">Комсомольского </w:t>
      </w:r>
      <w:r>
        <w:rPr>
          <w:rFonts w:ascii="Times New Roman" w:hAnsi="Times New Roman" w:cs="Times New Roman"/>
          <w:sz w:val="28"/>
          <w:szCs w:val="28"/>
        </w:rPr>
        <w:t xml:space="preserve">городского поселения Комсомольского </w:t>
      </w:r>
      <w:r w:rsidRPr="00CD3C12">
        <w:rPr>
          <w:rFonts w:ascii="Times New Roman" w:hAnsi="Times New Roman" w:cs="Times New Roman"/>
          <w:sz w:val="28"/>
          <w:szCs w:val="28"/>
        </w:rPr>
        <w:t>муниципального района Ивановской области</w:t>
      </w:r>
    </w:p>
    <w:p w14:paraId="3D81A13C" w14:textId="77777777" w:rsidR="003D2CEA" w:rsidRDefault="003D2CEA" w:rsidP="003D2CEA">
      <w:pPr>
        <w:pStyle w:val="ConsPlusNormal"/>
        <w:ind w:firstLine="708"/>
        <w:jc w:val="both"/>
        <w:rPr>
          <w:rFonts w:ascii="Times New Roman" w:hAnsi="Times New Roman" w:cs="Times New Roman"/>
          <w:sz w:val="28"/>
          <w:szCs w:val="28"/>
        </w:rPr>
      </w:pPr>
    </w:p>
    <w:p w14:paraId="31134BB8" w14:textId="77777777" w:rsidR="003D2CEA" w:rsidRDefault="003D2CEA" w:rsidP="003D2CEA">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РЕШИЛ</w:t>
      </w:r>
      <w:r w:rsidRPr="00CD3C12">
        <w:rPr>
          <w:rFonts w:ascii="Times New Roman" w:hAnsi="Times New Roman" w:cs="Times New Roman"/>
          <w:sz w:val="28"/>
          <w:szCs w:val="28"/>
        </w:rPr>
        <w:t>:</w:t>
      </w:r>
    </w:p>
    <w:p w14:paraId="4C4CB247" w14:textId="77777777" w:rsidR="003D2CEA" w:rsidRPr="00CD3C12" w:rsidRDefault="003D2CEA" w:rsidP="003D2CEA">
      <w:pPr>
        <w:pStyle w:val="ConsPlusNormal"/>
        <w:ind w:firstLine="708"/>
        <w:jc w:val="both"/>
        <w:rPr>
          <w:rFonts w:ascii="Times New Roman" w:hAnsi="Times New Roman" w:cs="Times New Roman"/>
          <w:sz w:val="28"/>
          <w:szCs w:val="28"/>
        </w:rPr>
      </w:pPr>
    </w:p>
    <w:p w14:paraId="35601EDE" w14:textId="77777777" w:rsidR="003D2CEA" w:rsidRPr="003772CA" w:rsidRDefault="003D2CEA" w:rsidP="003D2CEA">
      <w:pPr>
        <w:pStyle w:val="af1"/>
        <w:numPr>
          <w:ilvl w:val="0"/>
          <w:numId w:val="45"/>
        </w:numPr>
        <w:spacing w:after="0" w:line="240" w:lineRule="auto"/>
        <w:ind w:left="0" w:firstLine="708"/>
        <w:contextualSpacing/>
        <w:jc w:val="both"/>
        <w:rPr>
          <w:rFonts w:ascii="Times New Roman" w:hAnsi="Times New Roman" w:cs="Times New Roman"/>
          <w:sz w:val="28"/>
          <w:szCs w:val="28"/>
        </w:rPr>
      </w:pPr>
      <w:bookmarkStart w:id="12" w:name="P4"/>
      <w:bookmarkEnd w:id="12"/>
      <w:r w:rsidRPr="003772CA">
        <w:rPr>
          <w:rFonts w:ascii="Times New Roman" w:hAnsi="Times New Roman" w:cs="Times New Roman"/>
          <w:sz w:val="28"/>
          <w:szCs w:val="28"/>
        </w:rPr>
        <w:t xml:space="preserve">Признать утратившим силу решение </w:t>
      </w:r>
      <w:r>
        <w:rPr>
          <w:rFonts w:ascii="Times New Roman" w:hAnsi="Times New Roman" w:cs="Times New Roman"/>
          <w:sz w:val="28"/>
          <w:szCs w:val="28"/>
        </w:rPr>
        <w:t xml:space="preserve">Совета </w:t>
      </w:r>
      <w:r w:rsidRPr="003772CA">
        <w:rPr>
          <w:rFonts w:ascii="Times New Roman" w:hAnsi="Times New Roman" w:cs="Times New Roman"/>
          <w:sz w:val="28"/>
          <w:szCs w:val="28"/>
        </w:rPr>
        <w:t xml:space="preserve">Комсомольского городского поселения Комсомольского муниципального района Ивановской области от </w:t>
      </w:r>
      <w:r>
        <w:rPr>
          <w:rFonts w:ascii="Times New Roman" w:hAnsi="Times New Roman" w:cs="Times New Roman"/>
          <w:sz w:val="28"/>
          <w:szCs w:val="28"/>
        </w:rPr>
        <w:t>15</w:t>
      </w:r>
      <w:r w:rsidRPr="003772CA">
        <w:rPr>
          <w:rFonts w:ascii="Times New Roman" w:hAnsi="Times New Roman" w:cs="Times New Roman"/>
          <w:sz w:val="28"/>
          <w:szCs w:val="28"/>
        </w:rPr>
        <w:t>.0</w:t>
      </w:r>
      <w:r>
        <w:rPr>
          <w:rFonts w:ascii="Times New Roman" w:hAnsi="Times New Roman" w:cs="Times New Roman"/>
          <w:sz w:val="28"/>
          <w:szCs w:val="28"/>
        </w:rPr>
        <w:t>4</w:t>
      </w:r>
      <w:r w:rsidRPr="003772CA">
        <w:rPr>
          <w:rFonts w:ascii="Times New Roman" w:hAnsi="Times New Roman" w:cs="Times New Roman"/>
          <w:sz w:val="28"/>
          <w:szCs w:val="28"/>
        </w:rPr>
        <w:t>.2016 №</w:t>
      </w:r>
      <w:r>
        <w:rPr>
          <w:rFonts w:ascii="Times New Roman" w:hAnsi="Times New Roman" w:cs="Times New Roman"/>
          <w:sz w:val="28"/>
          <w:szCs w:val="28"/>
        </w:rPr>
        <w:t>53</w:t>
      </w:r>
      <w:r w:rsidRPr="003772CA">
        <w:rPr>
          <w:rFonts w:ascii="Times New Roman" w:hAnsi="Times New Roman" w:cs="Times New Roman"/>
          <w:sz w:val="28"/>
          <w:szCs w:val="28"/>
        </w:rPr>
        <w:t xml:space="preserve"> «Об утверждении Положения о предоставлении </w:t>
      </w:r>
      <w:r>
        <w:rPr>
          <w:rFonts w:ascii="Times New Roman" w:hAnsi="Times New Roman" w:cs="Times New Roman"/>
          <w:sz w:val="28"/>
          <w:szCs w:val="28"/>
        </w:rPr>
        <w:t>депутатами</w:t>
      </w:r>
      <w:r w:rsidRPr="003772CA">
        <w:t xml:space="preserve"> </w:t>
      </w:r>
      <w:r w:rsidRPr="003772CA">
        <w:rPr>
          <w:rFonts w:ascii="Times New Roman" w:hAnsi="Times New Roman" w:cs="Times New Roman"/>
          <w:sz w:val="28"/>
          <w:szCs w:val="28"/>
        </w:rPr>
        <w:t>Совета Комсомольского городского поселения Комсомольского муниципального района</w:t>
      </w:r>
      <w:r>
        <w:rPr>
          <w:rFonts w:ascii="Times New Roman" w:hAnsi="Times New Roman" w:cs="Times New Roman"/>
          <w:sz w:val="28"/>
          <w:szCs w:val="28"/>
        </w:rPr>
        <w:t xml:space="preserve"> </w:t>
      </w:r>
      <w:r w:rsidRPr="003772CA">
        <w:rPr>
          <w:rFonts w:ascii="Times New Roman" w:hAnsi="Times New Roman" w:cs="Times New Roman"/>
          <w:sz w:val="28"/>
          <w:szCs w:val="28"/>
        </w:rPr>
        <w:t xml:space="preserve">сведений о доходах, расходах, об имуществе и обязательствах имущественного характера, а также о доходах, расходах, об </w:t>
      </w:r>
      <w:r w:rsidRPr="003772CA">
        <w:rPr>
          <w:rFonts w:ascii="Times New Roman" w:hAnsi="Times New Roman" w:cs="Times New Roman"/>
          <w:sz w:val="28"/>
          <w:szCs w:val="28"/>
        </w:rPr>
        <w:lastRenderedPageBreak/>
        <w:t>имуществе и обязательствах имущественного характера их супруг</w:t>
      </w:r>
      <w:r>
        <w:rPr>
          <w:rFonts w:ascii="Times New Roman" w:hAnsi="Times New Roman" w:cs="Times New Roman"/>
          <w:sz w:val="28"/>
          <w:szCs w:val="28"/>
        </w:rPr>
        <w:t>и</w:t>
      </w:r>
      <w:r w:rsidRPr="003772CA">
        <w:rPr>
          <w:rFonts w:ascii="Times New Roman" w:hAnsi="Times New Roman" w:cs="Times New Roman"/>
          <w:sz w:val="28"/>
          <w:szCs w:val="28"/>
        </w:rPr>
        <w:t xml:space="preserve"> (супруг</w:t>
      </w:r>
      <w:r>
        <w:rPr>
          <w:rFonts w:ascii="Times New Roman" w:hAnsi="Times New Roman" w:cs="Times New Roman"/>
          <w:sz w:val="28"/>
          <w:szCs w:val="28"/>
        </w:rPr>
        <w:t>а</w:t>
      </w:r>
      <w:r w:rsidRPr="003772CA">
        <w:rPr>
          <w:rFonts w:ascii="Times New Roman" w:hAnsi="Times New Roman" w:cs="Times New Roman"/>
          <w:sz w:val="28"/>
          <w:szCs w:val="28"/>
        </w:rPr>
        <w:t xml:space="preserve">) и несовершеннолетних детей и </w:t>
      </w:r>
      <w:r>
        <w:rPr>
          <w:rFonts w:ascii="Times New Roman" w:hAnsi="Times New Roman" w:cs="Times New Roman"/>
          <w:sz w:val="28"/>
          <w:szCs w:val="28"/>
        </w:rPr>
        <w:t>п</w:t>
      </w:r>
      <w:r w:rsidRPr="003772CA">
        <w:rPr>
          <w:rFonts w:ascii="Times New Roman" w:hAnsi="Times New Roman" w:cs="Times New Roman"/>
          <w:sz w:val="28"/>
          <w:szCs w:val="28"/>
        </w:rPr>
        <w:t>орядка размещения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супругов и несовершеннолетних детей на официальном сайте Комсомольского муниципального района».</w:t>
      </w:r>
    </w:p>
    <w:p w14:paraId="438CF2A8" w14:textId="77777777" w:rsidR="003D2CEA" w:rsidRPr="003772CA" w:rsidRDefault="003D2CEA" w:rsidP="003D2CEA">
      <w:pPr>
        <w:pStyle w:val="af1"/>
        <w:numPr>
          <w:ilvl w:val="0"/>
          <w:numId w:val="45"/>
        </w:numPr>
        <w:spacing w:after="0" w:line="240" w:lineRule="auto"/>
        <w:ind w:left="0" w:firstLine="708"/>
        <w:contextualSpacing/>
        <w:jc w:val="both"/>
        <w:rPr>
          <w:rFonts w:ascii="Times New Roman" w:hAnsi="Times New Roman" w:cs="Times New Roman"/>
          <w:sz w:val="28"/>
          <w:szCs w:val="28"/>
        </w:rPr>
      </w:pPr>
      <w:r w:rsidRPr="003772CA">
        <w:rPr>
          <w:rFonts w:ascii="Times New Roman" w:hAnsi="Times New Roman" w:cs="Times New Roman"/>
          <w:sz w:val="28"/>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w:t>
      </w:r>
      <w:r>
        <w:rPr>
          <w:rFonts w:ascii="Times New Roman" w:hAnsi="Times New Roman" w:cs="Times New Roman"/>
          <w:sz w:val="28"/>
          <w:szCs w:val="28"/>
        </w:rPr>
        <w:t>.</w:t>
      </w:r>
    </w:p>
    <w:p w14:paraId="1145DFDD" w14:textId="77777777" w:rsidR="003D2CEA" w:rsidRPr="003772CA" w:rsidRDefault="003D2CEA" w:rsidP="003D2CEA">
      <w:pPr>
        <w:pStyle w:val="af1"/>
        <w:numPr>
          <w:ilvl w:val="0"/>
          <w:numId w:val="45"/>
        </w:numPr>
        <w:spacing w:after="0" w:line="240" w:lineRule="auto"/>
        <w:ind w:left="0" w:firstLine="708"/>
        <w:contextualSpacing/>
        <w:jc w:val="both"/>
        <w:rPr>
          <w:rFonts w:ascii="Times New Roman" w:hAnsi="Times New Roman" w:cs="Times New Roman"/>
          <w:sz w:val="28"/>
          <w:szCs w:val="28"/>
        </w:rPr>
      </w:pPr>
      <w:r w:rsidRPr="003772CA">
        <w:rPr>
          <w:rFonts w:ascii="Times New Roman" w:hAnsi="Times New Roman" w:cs="Times New Roman"/>
          <w:sz w:val="28"/>
          <w:szCs w:val="28"/>
        </w:rPr>
        <w:t>Настоящее решение вступает в силу с момента подписания.</w:t>
      </w:r>
    </w:p>
    <w:p w14:paraId="40A9EA0A" w14:textId="77777777" w:rsidR="003D2CEA" w:rsidRDefault="003D2CEA" w:rsidP="003D2CEA">
      <w:pPr>
        <w:rPr>
          <w:sz w:val="28"/>
          <w:szCs w:val="28"/>
        </w:rPr>
      </w:pPr>
    </w:p>
    <w:p w14:paraId="518469C8" w14:textId="77777777" w:rsidR="003D2CEA" w:rsidRPr="00831725" w:rsidRDefault="003D2CEA" w:rsidP="003D2CEA">
      <w:pPr>
        <w:rPr>
          <w:sz w:val="28"/>
          <w:szCs w:val="28"/>
        </w:rPr>
      </w:pPr>
    </w:p>
    <w:p w14:paraId="5FDB09ED" w14:textId="77777777" w:rsidR="003D2CEA" w:rsidRDefault="003D2CEA" w:rsidP="003D2CEA">
      <w:pPr>
        <w:rPr>
          <w:b/>
          <w:sz w:val="28"/>
          <w:szCs w:val="28"/>
        </w:rPr>
      </w:pPr>
      <w:r w:rsidRPr="00831725">
        <w:rPr>
          <w:b/>
          <w:sz w:val="28"/>
          <w:szCs w:val="28"/>
        </w:rPr>
        <w:t xml:space="preserve">Глава Комсомольского                                                    </w:t>
      </w:r>
    </w:p>
    <w:p w14:paraId="7118B4FE" w14:textId="77777777" w:rsidR="003D2CEA" w:rsidRPr="00831725" w:rsidRDefault="003D2CEA" w:rsidP="003D2CEA">
      <w:pPr>
        <w:rPr>
          <w:b/>
          <w:sz w:val="28"/>
          <w:szCs w:val="28"/>
        </w:rPr>
      </w:pPr>
      <w:r w:rsidRPr="00831725">
        <w:rPr>
          <w:b/>
          <w:sz w:val="28"/>
          <w:szCs w:val="28"/>
        </w:rPr>
        <w:t>городского поселения</w:t>
      </w:r>
      <w:r>
        <w:rPr>
          <w:b/>
          <w:sz w:val="28"/>
          <w:szCs w:val="28"/>
        </w:rPr>
        <w:t xml:space="preserve">                                                                 Е.Н. Нургатина </w:t>
      </w:r>
    </w:p>
    <w:p w14:paraId="5BE463B1" w14:textId="18D515C0" w:rsidR="003D2CEA" w:rsidRDefault="003D2CEA" w:rsidP="003D2CEA"/>
    <w:p w14:paraId="41B03246" w14:textId="1F85749C" w:rsidR="003D2CEA" w:rsidRDefault="003D2CEA" w:rsidP="003D2CEA"/>
    <w:p w14:paraId="5DD73B98" w14:textId="25161588" w:rsidR="003D2CEA" w:rsidRDefault="003D2CEA" w:rsidP="003D2CEA"/>
    <w:p w14:paraId="5B44B7AE" w14:textId="76476DAB" w:rsidR="003D2CEA" w:rsidRDefault="003D2CEA" w:rsidP="003D2CEA"/>
    <w:p w14:paraId="2D4722B2" w14:textId="1D0ADDF5" w:rsidR="003D2CEA" w:rsidRDefault="003D2CEA" w:rsidP="003D2CEA"/>
    <w:p w14:paraId="44F1CAEF" w14:textId="0B02FEE1" w:rsidR="003D2CEA" w:rsidRDefault="003D2CEA" w:rsidP="003D2CEA"/>
    <w:p w14:paraId="0CF8BF3B" w14:textId="3DCCE478" w:rsidR="003D2CEA" w:rsidRDefault="003D2CEA" w:rsidP="003D2CEA"/>
    <w:p w14:paraId="7865A59C" w14:textId="6E8F3F97" w:rsidR="003D2CEA" w:rsidRDefault="003D2CEA" w:rsidP="003D2CEA"/>
    <w:p w14:paraId="08876FAE" w14:textId="4ED4285F" w:rsidR="003D2CEA" w:rsidRDefault="003D2CEA" w:rsidP="003D2CEA"/>
    <w:p w14:paraId="3C1DAD43" w14:textId="598CBAA1" w:rsidR="003D2CEA" w:rsidRDefault="003D2CEA" w:rsidP="003D2CEA"/>
    <w:p w14:paraId="06E0A3C9" w14:textId="72F7FBB5" w:rsidR="003D2CEA" w:rsidRDefault="003D2CEA" w:rsidP="003D2CEA"/>
    <w:p w14:paraId="2E80369B" w14:textId="07BBA8DC" w:rsidR="003D2CEA" w:rsidRDefault="003D2CEA" w:rsidP="003D2CEA"/>
    <w:p w14:paraId="4549BD83" w14:textId="38F83045" w:rsidR="003D2CEA" w:rsidRDefault="003D2CEA" w:rsidP="003D2CEA"/>
    <w:p w14:paraId="24608D34" w14:textId="2715B7F8" w:rsidR="003D2CEA" w:rsidRDefault="003D2CEA" w:rsidP="003D2CEA"/>
    <w:p w14:paraId="073F61CA" w14:textId="25973ACE" w:rsidR="003D2CEA" w:rsidRDefault="003D2CEA" w:rsidP="003D2CEA"/>
    <w:p w14:paraId="35B7C20F" w14:textId="659C8F64" w:rsidR="003D2CEA" w:rsidRDefault="003D2CEA" w:rsidP="003D2CEA"/>
    <w:p w14:paraId="4235D648" w14:textId="266A51AA" w:rsidR="003D2CEA" w:rsidRDefault="003D2CEA" w:rsidP="003D2CEA"/>
    <w:p w14:paraId="57CBA180" w14:textId="39FF94ED" w:rsidR="003D2CEA" w:rsidRDefault="003D2CEA" w:rsidP="003D2CEA"/>
    <w:p w14:paraId="1D011161" w14:textId="4D048271" w:rsidR="003D2CEA" w:rsidRDefault="003D2CEA" w:rsidP="003D2CEA"/>
    <w:p w14:paraId="410CF87A" w14:textId="29A5287A" w:rsidR="003D2CEA" w:rsidRDefault="003D2CEA" w:rsidP="003D2CEA"/>
    <w:p w14:paraId="400EA716" w14:textId="0D2CDDDF" w:rsidR="003D2CEA" w:rsidRDefault="003D2CEA" w:rsidP="003D2CEA"/>
    <w:p w14:paraId="0D48768D" w14:textId="2FF8BE17" w:rsidR="003D2CEA" w:rsidRDefault="003D2CEA" w:rsidP="003D2CEA"/>
    <w:p w14:paraId="74A13B0A" w14:textId="6862E1CC" w:rsidR="003D2CEA" w:rsidRDefault="003D2CEA" w:rsidP="003D2CEA"/>
    <w:p w14:paraId="347D2FFE" w14:textId="41A6F7CB" w:rsidR="003D2CEA" w:rsidRDefault="003D2CEA" w:rsidP="003D2CEA"/>
    <w:p w14:paraId="3D7CFC64" w14:textId="7EEB5367" w:rsidR="003D2CEA" w:rsidRDefault="003D2CEA" w:rsidP="003D2CEA"/>
    <w:p w14:paraId="24EB96C6" w14:textId="7D03E33F" w:rsidR="003D2CEA" w:rsidRDefault="003D2CEA" w:rsidP="003D2CEA"/>
    <w:p w14:paraId="1931E65E" w14:textId="2A5F6F01" w:rsidR="003D2CEA" w:rsidRDefault="003D2CEA" w:rsidP="003D2CEA"/>
    <w:p w14:paraId="2A323E73" w14:textId="64928762" w:rsidR="003D2CEA" w:rsidRDefault="003D2CEA" w:rsidP="003D2CEA"/>
    <w:p w14:paraId="6460B0FD" w14:textId="6C72B372" w:rsidR="003D2CEA" w:rsidRDefault="003D2CEA" w:rsidP="003D2CEA"/>
    <w:p w14:paraId="075B1EF1" w14:textId="4DBEC736" w:rsidR="003D2CEA" w:rsidRDefault="003D2CEA" w:rsidP="003D2CEA"/>
    <w:p w14:paraId="2AED3D48" w14:textId="6A54C4C0" w:rsidR="003D2CEA" w:rsidRDefault="003D2CEA" w:rsidP="003D2CEA"/>
    <w:p w14:paraId="510CF289" w14:textId="78C1441D" w:rsidR="003D2CEA" w:rsidRDefault="003D2CEA" w:rsidP="003D2CEA"/>
    <w:p w14:paraId="295EFE47" w14:textId="3C4DB971" w:rsidR="003D2CEA" w:rsidRDefault="003D2CEA" w:rsidP="003D2CEA"/>
    <w:p w14:paraId="0CD0011D" w14:textId="22C77FF1" w:rsidR="003D2CEA" w:rsidRDefault="003D2CEA" w:rsidP="003D2CEA"/>
    <w:p w14:paraId="5A840230" w14:textId="1554C9C6" w:rsidR="003D2CEA" w:rsidRDefault="003D2CEA" w:rsidP="003D2CEA"/>
    <w:p w14:paraId="70CD7EB4" w14:textId="1682AE10" w:rsidR="003D2CEA" w:rsidRDefault="003D2CEA" w:rsidP="003D2CEA"/>
    <w:p w14:paraId="2E5C5A3B" w14:textId="77777777" w:rsidR="003D2CEA" w:rsidRDefault="003D2CEA" w:rsidP="003D2CEA"/>
    <w:p w14:paraId="11C237AB" w14:textId="77777777" w:rsidR="003D2CEA" w:rsidRPr="00425FD4" w:rsidRDefault="003D2CEA" w:rsidP="003D2CEA">
      <w:pPr>
        <w:jc w:val="center"/>
        <w:rPr>
          <w:sz w:val="28"/>
          <w:szCs w:val="28"/>
        </w:rPr>
      </w:pPr>
      <w:r>
        <w:rPr>
          <w:noProof/>
          <w:color w:val="000080"/>
          <w:sz w:val="28"/>
          <w:szCs w:val="28"/>
        </w:rPr>
        <w:lastRenderedPageBreak/>
        <w:drawing>
          <wp:inline distT="0" distB="0" distL="0" distR="0" wp14:anchorId="6B33C8A9" wp14:editId="3CA5E6FE">
            <wp:extent cx="542925" cy="676275"/>
            <wp:effectExtent l="19050" t="0" r="9525" b="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62DE4B73" w14:textId="77777777" w:rsidR="003D2CEA" w:rsidRPr="003D2CEA" w:rsidRDefault="003D2CEA" w:rsidP="003D2CEA">
      <w:pPr>
        <w:pStyle w:val="1"/>
        <w:jc w:val="center"/>
        <w:rPr>
          <w:color w:val="003366"/>
          <w:sz w:val="28"/>
          <w:szCs w:val="28"/>
        </w:rPr>
      </w:pPr>
      <w:r w:rsidRPr="003D2CEA">
        <w:rPr>
          <w:color w:val="003366"/>
          <w:sz w:val="28"/>
          <w:szCs w:val="28"/>
        </w:rPr>
        <w:t>Российская Федерация</w:t>
      </w:r>
    </w:p>
    <w:p w14:paraId="05015AB1" w14:textId="77777777" w:rsidR="003D2CEA" w:rsidRPr="003D2CEA" w:rsidRDefault="003D2CEA" w:rsidP="003D2CEA">
      <w:pPr>
        <w:jc w:val="center"/>
        <w:rPr>
          <w:b/>
          <w:sz w:val="28"/>
          <w:szCs w:val="28"/>
        </w:rPr>
      </w:pPr>
      <w:r w:rsidRPr="003D2CEA">
        <w:rPr>
          <w:b/>
          <w:sz w:val="28"/>
          <w:szCs w:val="28"/>
        </w:rPr>
        <w:t>Ивановская область</w:t>
      </w:r>
    </w:p>
    <w:p w14:paraId="2000D899" w14:textId="77777777" w:rsidR="003D2CEA" w:rsidRPr="003D2CEA" w:rsidRDefault="003D2CEA" w:rsidP="003D2CEA">
      <w:pPr>
        <w:pStyle w:val="1"/>
        <w:jc w:val="center"/>
        <w:rPr>
          <w:color w:val="003366"/>
          <w:sz w:val="28"/>
          <w:szCs w:val="28"/>
        </w:rPr>
      </w:pPr>
      <w:r w:rsidRPr="003D2CEA">
        <w:rPr>
          <w:color w:val="003366"/>
          <w:sz w:val="28"/>
          <w:szCs w:val="28"/>
        </w:rPr>
        <w:t>Совет  Новоусадебского сельского поселения</w:t>
      </w:r>
    </w:p>
    <w:p w14:paraId="5B822412" w14:textId="77777777" w:rsidR="003D2CEA" w:rsidRPr="003D2CEA" w:rsidRDefault="003D2CEA" w:rsidP="003D2CEA">
      <w:pPr>
        <w:jc w:val="center"/>
        <w:rPr>
          <w:b/>
          <w:color w:val="003366"/>
          <w:sz w:val="28"/>
          <w:szCs w:val="28"/>
        </w:rPr>
      </w:pPr>
      <w:r w:rsidRPr="003D2CEA">
        <w:rPr>
          <w:b/>
          <w:color w:val="003366"/>
          <w:sz w:val="28"/>
          <w:szCs w:val="28"/>
        </w:rPr>
        <w:t>КОМСОМОЛЬСКОГО МУНИЦИПАЛЬНОГО  РАЙОНА</w:t>
      </w:r>
    </w:p>
    <w:p w14:paraId="2AAEB31D" w14:textId="77777777" w:rsidR="003D2CEA" w:rsidRPr="003D2CEA" w:rsidRDefault="003D2CEA" w:rsidP="003D2CEA">
      <w:pPr>
        <w:jc w:val="center"/>
        <w:rPr>
          <w:b/>
          <w:color w:val="003366"/>
          <w:sz w:val="28"/>
          <w:szCs w:val="28"/>
        </w:rPr>
      </w:pPr>
      <w:r w:rsidRPr="003D2CEA">
        <w:rPr>
          <w:b/>
          <w:color w:val="003366"/>
          <w:sz w:val="28"/>
          <w:szCs w:val="28"/>
        </w:rPr>
        <w:t>ИВАНОВСКОЙ ОБЛАСТИ</w:t>
      </w:r>
    </w:p>
    <w:p w14:paraId="0B1A1A95" w14:textId="77777777" w:rsidR="003D2CEA" w:rsidRPr="003D2CEA" w:rsidRDefault="003D2CEA" w:rsidP="003D2CEA">
      <w:pPr>
        <w:jc w:val="center"/>
        <w:rPr>
          <w:sz w:val="28"/>
          <w:szCs w:val="28"/>
        </w:rPr>
      </w:pPr>
      <w:r w:rsidRPr="003D2CEA">
        <w:rPr>
          <w:sz w:val="28"/>
          <w:szCs w:val="28"/>
        </w:rPr>
        <w:t>пятого созыва</w:t>
      </w:r>
    </w:p>
    <w:tbl>
      <w:tblPr>
        <w:tblW w:w="0" w:type="auto"/>
        <w:tblInd w:w="108" w:type="dxa"/>
        <w:tblBorders>
          <w:top w:val="single" w:sz="4" w:space="0" w:color="auto"/>
        </w:tblBorders>
        <w:tblLayout w:type="fixed"/>
        <w:tblLook w:val="0000" w:firstRow="0" w:lastRow="0" w:firstColumn="0" w:lastColumn="0" w:noHBand="0" w:noVBand="0"/>
      </w:tblPr>
      <w:tblGrid>
        <w:gridCol w:w="360"/>
        <w:gridCol w:w="540"/>
        <w:gridCol w:w="360"/>
        <w:gridCol w:w="1800"/>
        <w:gridCol w:w="900"/>
        <w:gridCol w:w="3186"/>
        <w:gridCol w:w="2338"/>
      </w:tblGrid>
      <w:tr w:rsidR="003D2CEA" w:rsidRPr="003D2CEA" w14:paraId="0D5B7831" w14:textId="77777777" w:rsidTr="00C70293">
        <w:trPr>
          <w:trHeight w:val="100"/>
        </w:trPr>
        <w:tc>
          <w:tcPr>
            <w:tcW w:w="9484" w:type="dxa"/>
            <w:gridSpan w:val="7"/>
            <w:tcBorders>
              <w:top w:val="thinThickThinSmallGap" w:sz="24" w:space="0" w:color="auto"/>
              <w:left w:val="nil"/>
              <w:bottom w:val="nil"/>
              <w:right w:val="nil"/>
            </w:tcBorders>
          </w:tcPr>
          <w:p w14:paraId="037A7EB4" w14:textId="77777777" w:rsidR="003D2CEA" w:rsidRPr="003D2CEA" w:rsidRDefault="003D2CEA" w:rsidP="00C70293">
            <w:pPr>
              <w:rPr>
                <w:color w:val="003366"/>
                <w:sz w:val="22"/>
                <w:szCs w:val="22"/>
              </w:rPr>
            </w:pPr>
            <w:r w:rsidRPr="003D2CEA">
              <w:rPr>
                <w:color w:val="003366"/>
                <w:sz w:val="22"/>
                <w:szCs w:val="22"/>
              </w:rPr>
              <w:t>155150, Ивановская область, Комсомольский район, с.Новая Усадьба, ул.Молодежная, д.10</w:t>
            </w:r>
          </w:p>
        </w:tc>
      </w:tr>
      <w:tr w:rsidR="003D2CEA" w:rsidRPr="003D2CEA" w14:paraId="170BE50F" w14:textId="77777777" w:rsidTr="00C70293">
        <w:tblPrEx>
          <w:tblBorders>
            <w:top w:val="none" w:sz="0" w:space="0" w:color="auto"/>
          </w:tblBorders>
        </w:tblPrEx>
        <w:trPr>
          <w:trHeight w:val="693"/>
        </w:trPr>
        <w:tc>
          <w:tcPr>
            <w:tcW w:w="360" w:type="dxa"/>
            <w:vAlign w:val="bottom"/>
          </w:tcPr>
          <w:p w14:paraId="091E9724" w14:textId="77777777" w:rsidR="003D2CEA" w:rsidRPr="003D2CEA" w:rsidRDefault="003D2CEA" w:rsidP="00C70293">
            <w:pPr>
              <w:ind w:right="-108"/>
              <w:jc w:val="center"/>
              <w:rPr>
                <w:sz w:val="28"/>
                <w:szCs w:val="28"/>
              </w:rPr>
            </w:pPr>
            <w:r w:rsidRPr="003D2CEA">
              <w:rPr>
                <w:sz w:val="28"/>
                <w:szCs w:val="28"/>
              </w:rPr>
              <w:t>«</w:t>
            </w:r>
          </w:p>
        </w:tc>
        <w:tc>
          <w:tcPr>
            <w:tcW w:w="540" w:type="dxa"/>
            <w:tcBorders>
              <w:bottom w:val="single" w:sz="4" w:space="0" w:color="auto"/>
            </w:tcBorders>
            <w:vAlign w:val="bottom"/>
          </w:tcPr>
          <w:p w14:paraId="7599016A" w14:textId="77777777" w:rsidR="003D2CEA" w:rsidRPr="003D2CEA" w:rsidRDefault="003D2CEA" w:rsidP="00C70293">
            <w:pPr>
              <w:ind w:left="-734" w:firstLine="720"/>
              <w:jc w:val="center"/>
              <w:rPr>
                <w:sz w:val="28"/>
                <w:szCs w:val="28"/>
              </w:rPr>
            </w:pPr>
            <w:r w:rsidRPr="003D2CEA">
              <w:rPr>
                <w:sz w:val="28"/>
                <w:szCs w:val="28"/>
              </w:rPr>
              <w:t>17</w:t>
            </w:r>
          </w:p>
        </w:tc>
        <w:tc>
          <w:tcPr>
            <w:tcW w:w="360" w:type="dxa"/>
            <w:vAlign w:val="bottom"/>
          </w:tcPr>
          <w:p w14:paraId="09D82856" w14:textId="77777777" w:rsidR="003D2CEA" w:rsidRPr="003D2CEA" w:rsidRDefault="003D2CEA" w:rsidP="00C70293">
            <w:pPr>
              <w:tabs>
                <w:tab w:val="left" w:pos="296"/>
              </w:tabs>
              <w:ind w:right="-176"/>
              <w:rPr>
                <w:sz w:val="28"/>
                <w:szCs w:val="28"/>
              </w:rPr>
            </w:pPr>
            <w:r w:rsidRPr="003D2CEA">
              <w:rPr>
                <w:sz w:val="28"/>
                <w:szCs w:val="28"/>
              </w:rPr>
              <w:t>»</w:t>
            </w:r>
          </w:p>
        </w:tc>
        <w:tc>
          <w:tcPr>
            <w:tcW w:w="1800" w:type="dxa"/>
            <w:tcBorders>
              <w:bottom w:val="single" w:sz="4" w:space="0" w:color="auto"/>
            </w:tcBorders>
            <w:vAlign w:val="bottom"/>
          </w:tcPr>
          <w:p w14:paraId="44902337" w14:textId="77777777" w:rsidR="003D2CEA" w:rsidRPr="003D2CEA" w:rsidRDefault="003D2CEA" w:rsidP="00C70293">
            <w:pPr>
              <w:jc w:val="center"/>
              <w:rPr>
                <w:sz w:val="28"/>
                <w:szCs w:val="28"/>
              </w:rPr>
            </w:pPr>
            <w:r w:rsidRPr="003D2CEA">
              <w:rPr>
                <w:sz w:val="28"/>
                <w:szCs w:val="28"/>
              </w:rPr>
              <w:t>марта</w:t>
            </w:r>
          </w:p>
        </w:tc>
        <w:tc>
          <w:tcPr>
            <w:tcW w:w="900" w:type="dxa"/>
            <w:vAlign w:val="bottom"/>
          </w:tcPr>
          <w:p w14:paraId="68A3C2C1" w14:textId="77777777" w:rsidR="003D2CEA" w:rsidRPr="003D2CEA" w:rsidRDefault="003D2CEA" w:rsidP="00C70293">
            <w:pPr>
              <w:jc w:val="center"/>
              <w:rPr>
                <w:sz w:val="28"/>
                <w:szCs w:val="28"/>
              </w:rPr>
            </w:pPr>
            <w:r w:rsidRPr="003D2CEA">
              <w:rPr>
                <w:sz w:val="28"/>
                <w:szCs w:val="28"/>
              </w:rPr>
              <w:t>2026</w:t>
            </w:r>
          </w:p>
        </w:tc>
        <w:tc>
          <w:tcPr>
            <w:tcW w:w="3186" w:type="dxa"/>
            <w:tcBorders>
              <w:left w:val="nil"/>
            </w:tcBorders>
            <w:vAlign w:val="bottom"/>
          </w:tcPr>
          <w:p w14:paraId="6D7354C8" w14:textId="77777777" w:rsidR="003D2CEA" w:rsidRPr="003D2CEA" w:rsidRDefault="003D2CEA" w:rsidP="00C70293">
            <w:pPr>
              <w:jc w:val="right"/>
              <w:rPr>
                <w:sz w:val="28"/>
                <w:szCs w:val="28"/>
              </w:rPr>
            </w:pPr>
            <w:r w:rsidRPr="003D2CEA">
              <w:rPr>
                <w:sz w:val="28"/>
                <w:szCs w:val="28"/>
              </w:rPr>
              <w:t xml:space="preserve">                                                                  №</w:t>
            </w:r>
          </w:p>
        </w:tc>
        <w:tc>
          <w:tcPr>
            <w:tcW w:w="2338" w:type="dxa"/>
            <w:tcBorders>
              <w:left w:val="nil"/>
              <w:bottom w:val="single" w:sz="4" w:space="0" w:color="auto"/>
            </w:tcBorders>
            <w:vAlign w:val="bottom"/>
          </w:tcPr>
          <w:p w14:paraId="7C88615B" w14:textId="77777777" w:rsidR="003D2CEA" w:rsidRPr="003D2CEA" w:rsidRDefault="003D2CEA" w:rsidP="00C70293">
            <w:pPr>
              <w:jc w:val="center"/>
              <w:rPr>
                <w:sz w:val="28"/>
                <w:szCs w:val="28"/>
              </w:rPr>
            </w:pPr>
            <w:r w:rsidRPr="003D2CEA">
              <w:rPr>
                <w:sz w:val="28"/>
                <w:szCs w:val="28"/>
              </w:rPr>
              <w:t>38</w:t>
            </w:r>
          </w:p>
        </w:tc>
      </w:tr>
    </w:tbl>
    <w:p w14:paraId="3E5F33CF" w14:textId="77777777" w:rsidR="003D2CEA" w:rsidRPr="003D2CEA" w:rsidRDefault="003D2CEA" w:rsidP="003D2CEA">
      <w:pPr>
        <w:jc w:val="center"/>
        <w:rPr>
          <w:b/>
          <w:sz w:val="28"/>
          <w:szCs w:val="28"/>
        </w:rPr>
      </w:pPr>
    </w:p>
    <w:p w14:paraId="6553715A" w14:textId="77777777" w:rsidR="003D2CEA" w:rsidRPr="003D2CEA" w:rsidRDefault="003D2CEA" w:rsidP="003D2CEA">
      <w:pPr>
        <w:jc w:val="center"/>
        <w:rPr>
          <w:b/>
          <w:sz w:val="28"/>
          <w:szCs w:val="28"/>
        </w:rPr>
      </w:pPr>
      <w:r w:rsidRPr="003D2CEA">
        <w:rPr>
          <w:b/>
          <w:sz w:val="28"/>
          <w:szCs w:val="28"/>
        </w:rPr>
        <w:t xml:space="preserve">Р Е Ш Е Н И Е </w:t>
      </w:r>
    </w:p>
    <w:p w14:paraId="4D306BC7" w14:textId="77777777" w:rsidR="003D2CEA" w:rsidRPr="003D2CEA" w:rsidRDefault="003D2CEA" w:rsidP="003D2CEA">
      <w:pPr>
        <w:jc w:val="center"/>
        <w:rPr>
          <w:sz w:val="28"/>
          <w:szCs w:val="28"/>
        </w:rPr>
      </w:pPr>
    </w:p>
    <w:p w14:paraId="55A38237" w14:textId="77777777" w:rsidR="003D2CEA" w:rsidRPr="003D2CEA" w:rsidRDefault="003D2CEA" w:rsidP="003D2CEA">
      <w:pPr>
        <w:pStyle w:val="a6"/>
        <w:jc w:val="center"/>
        <w:rPr>
          <w:rFonts w:ascii="Times New Roman" w:hAnsi="Times New Roman"/>
          <w:b/>
          <w:sz w:val="28"/>
          <w:szCs w:val="28"/>
        </w:rPr>
      </w:pPr>
      <w:r w:rsidRPr="003D2CEA">
        <w:rPr>
          <w:rFonts w:ascii="Times New Roman" w:hAnsi="Times New Roman"/>
          <w:b/>
          <w:sz w:val="28"/>
          <w:szCs w:val="28"/>
        </w:rPr>
        <w:t>«О внесении изменений в решение Совета Новоусадебского сельского поселения № 10 от 02.10.2020г. «Об утверждении  перечня муниципального имущества Новоусадебского</w:t>
      </w:r>
      <w:r w:rsidRPr="003D2CEA">
        <w:rPr>
          <w:rFonts w:ascii="Times New Roman" w:hAnsi="Times New Roman"/>
          <w:b/>
          <w:color w:val="FF0000"/>
          <w:sz w:val="28"/>
          <w:szCs w:val="28"/>
        </w:rPr>
        <w:t xml:space="preserve"> </w:t>
      </w:r>
      <w:r w:rsidRPr="003D2CEA">
        <w:rPr>
          <w:rFonts w:ascii="Times New Roman" w:hAnsi="Times New Roman"/>
          <w:b/>
          <w:sz w:val="28"/>
          <w:szCs w:val="28"/>
        </w:rPr>
        <w:t>сельского  поселения, предназначенного для оказания имущественной поддержки  субъектам малого и среднего предпринимательства»</w:t>
      </w:r>
    </w:p>
    <w:p w14:paraId="7CC75869" w14:textId="77777777" w:rsidR="003D2CEA" w:rsidRPr="003D2CEA" w:rsidRDefault="003D2CEA" w:rsidP="003D2CEA">
      <w:pPr>
        <w:pStyle w:val="a6"/>
        <w:jc w:val="center"/>
        <w:rPr>
          <w:rFonts w:ascii="Times New Roman" w:hAnsi="Times New Roman"/>
          <w:b/>
          <w:sz w:val="28"/>
          <w:szCs w:val="28"/>
        </w:rPr>
      </w:pPr>
    </w:p>
    <w:p w14:paraId="0697AB96" w14:textId="77777777" w:rsidR="003D2CEA" w:rsidRPr="003D2CEA" w:rsidRDefault="003D2CEA" w:rsidP="003D2CEA">
      <w:pPr>
        <w:pStyle w:val="a6"/>
        <w:jc w:val="both"/>
        <w:rPr>
          <w:rFonts w:ascii="Times New Roman" w:hAnsi="Times New Roman"/>
          <w:sz w:val="28"/>
          <w:szCs w:val="28"/>
        </w:rPr>
      </w:pPr>
    </w:p>
    <w:p w14:paraId="039E3B4A" w14:textId="77777777" w:rsidR="003D2CEA" w:rsidRPr="003D2CEA" w:rsidRDefault="003D2CEA" w:rsidP="003D2CEA">
      <w:pPr>
        <w:pStyle w:val="a6"/>
        <w:jc w:val="both"/>
        <w:rPr>
          <w:rFonts w:ascii="Times New Roman" w:hAnsi="Times New Roman"/>
          <w:sz w:val="28"/>
          <w:szCs w:val="28"/>
        </w:rPr>
      </w:pPr>
      <w:r w:rsidRPr="003D2CEA">
        <w:rPr>
          <w:rFonts w:ascii="Times New Roman" w:hAnsi="Times New Roman"/>
          <w:sz w:val="28"/>
          <w:szCs w:val="28"/>
        </w:rPr>
        <w:t xml:space="preserve">     В соответствии с Федеральным законом от 06.10.2003 № 131 – ФЗ «Об общих принципах организации местного самоуправления в Российской Федерации», Федеральным законом от 24.07.2007 N 209-ФЗ "О развитии малого и среднего предпринимательства в Российской Федерации", законом Ивановской области от 14.07.2008 № 83-ОЗ «О развитии малого и среднего предпринимательства в Ивановской области», руководствуясь </w:t>
      </w:r>
      <w:hyperlink r:id="rId57" w:history="1">
        <w:r w:rsidRPr="003D2CEA">
          <w:rPr>
            <w:rStyle w:val="a5"/>
            <w:rFonts w:ascii="Times New Roman" w:hAnsi="Times New Roman"/>
            <w:color w:val="000000"/>
            <w:sz w:val="28"/>
            <w:szCs w:val="28"/>
          </w:rPr>
          <w:t>Уставом</w:t>
        </w:r>
      </w:hyperlink>
      <w:r w:rsidRPr="003D2CEA">
        <w:rPr>
          <w:rFonts w:ascii="Times New Roman" w:hAnsi="Times New Roman"/>
          <w:sz w:val="28"/>
          <w:szCs w:val="28"/>
        </w:rPr>
        <w:t xml:space="preserve"> Новоусадебского сельского поселения Комсомольского муниципального района, в целях создания условий для развития малого и среднего  предпринимательства Совет Новоусадебского сельского поселения Комсомольского муниципального района </w:t>
      </w:r>
    </w:p>
    <w:p w14:paraId="68553649" w14:textId="77777777" w:rsidR="003D2CEA" w:rsidRPr="003D2CEA" w:rsidRDefault="003D2CEA" w:rsidP="003D2CEA">
      <w:pPr>
        <w:pStyle w:val="a6"/>
        <w:jc w:val="both"/>
        <w:rPr>
          <w:rFonts w:ascii="Times New Roman" w:hAnsi="Times New Roman"/>
          <w:sz w:val="28"/>
          <w:szCs w:val="28"/>
        </w:rPr>
      </w:pPr>
    </w:p>
    <w:p w14:paraId="28107566" w14:textId="77777777" w:rsidR="003D2CEA" w:rsidRPr="003D2CEA" w:rsidRDefault="003D2CEA" w:rsidP="003D2CEA">
      <w:pPr>
        <w:pStyle w:val="a6"/>
        <w:jc w:val="center"/>
        <w:rPr>
          <w:rFonts w:ascii="Times New Roman" w:hAnsi="Times New Roman"/>
          <w:sz w:val="28"/>
          <w:szCs w:val="28"/>
        </w:rPr>
      </w:pPr>
      <w:r w:rsidRPr="003D2CEA">
        <w:rPr>
          <w:rFonts w:ascii="Times New Roman" w:hAnsi="Times New Roman"/>
          <w:sz w:val="28"/>
          <w:szCs w:val="28"/>
        </w:rPr>
        <w:t>РЕШИЛ:</w:t>
      </w:r>
    </w:p>
    <w:p w14:paraId="1A748C98" w14:textId="77777777" w:rsidR="003D2CEA" w:rsidRPr="003D2CEA" w:rsidRDefault="003D2CEA" w:rsidP="003D2CEA">
      <w:pPr>
        <w:pStyle w:val="a6"/>
        <w:jc w:val="both"/>
        <w:rPr>
          <w:rFonts w:ascii="Times New Roman" w:hAnsi="Times New Roman"/>
          <w:sz w:val="28"/>
          <w:szCs w:val="28"/>
        </w:rPr>
      </w:pPr>
    </w:p>
    <w:p w14:paraId="04426216" w14:textId="77777777" w:rsidR="003D2CEA" w:rsidRPr="003D2CEA" w:rsidRDefault="003D2CEA" w:rsidP="003D2CEA">
      <w:pPr>
        <w:pStyle w:val="a6"/>
        <w:jc w:val="both"/>
        <w:rPr>
          <w:rFonts w:ascii="Times New Roman" w:hAnsi="Times New Roman"/>
          <w:sz w:val="28"/>
          <w:szCs w:val="28"/>
        </w:rPr>
      </w:pPr>
      <w:r w:rsidRPr="003D2CEA">
        <w:rPr>
          <w:rFonts w:ascii="Times New Roman" w:hAnsi="Times New Roman"/>
          <w:sz w:val="28"/>
          <w:szCs w:val="28"/>
        </w:rPr>
        <w:t xml:space="preserve">     1.Внести изменения в решение Совета Новоусадебского сельского поселения № 10 от 02.10.2020г. «Об утверждении перечня муниципального имущества Новоусадебского сельского поселения, предназначенного для оказания </w:t>
      </w:r>
      <w:r w:rsidRPr="003D2CEA">
        <w:rPr>
          <w:rFonts w:ascii="Times New Roman" w:hAnsi="Times New Roman"/>
          <w:sz w:val="28"/>
          <w:szCs w:val="28"/>
        </w:rPr>
        <w:lastRenderedPageBreak/>
        <w:t>имущественной поддержки субъектам малого и среднего предпринимательства» дополнив Приложение пунктом 6 следующего содержания:</w:t>
      </w:r>
    </w:p>
    <w:p w14:paraId="01B9A8AF" w14:textId="77777777" w:rsidR="003D2CEA" w:rsidRPr="003D2CEA" w:rsidRDefault="003D2CEA" w:rsidP="003D2CEA">
      <w:pPr>
        <w:pStyle w:val="a6"/>
        <w:jc w:val="both"/>
        <w:rPr>
          <w:rFonts w:ascii="Times New Roman" w:hAnsi="Times New Roman"/>
          <w:color w:val="000000"/>
          <w:sz w:val="28"/>
          <w:szCs w:val="28"/>
        </w:rPr>
      </w:pPr>
      <w:r w:rsidRPr="003D2CEA">
        <w:rPr>
          <w:rFonts w:ascii="Times New Roman" w:hAnsi="Times New Roman"/>
          <w:sz w:val="28"/>
          <w:szCs w:val="28"/>
        </w:rPr>
        <w:t xml:space="preserve">     «6. Земельный участок </w:t>
      </w:r>
      <w:r w:rsidRPr="003D2CEA">
        <w:rPr>
          <w:rFonts w:ascii="Times New Roman" w:hAnsi="Times New Roman"/>
          <w:color w:val="000000"/>
          <w:sz w:val="28"/>
          <w:szCs w:val="28"/>
        </w:rPr>
        <w:t xml:space="preserve"> Ивановская область, муниципальный район</w:t>
      </w:r>
    </w:p>
    <w:p w14:paraId="4A88E803" w14:textId="77777777" w:rsidR="003D2CEA" w:rsidRPr="003D2CEA" w:rsidRDefault="003D2CEA" w:rsidP="003D2CEA">
      <w:pPr>
        <w:pStyle w:val="a6"/>
        <w:jc w:val="both"/>
        <w:rPr>
          <w:rFonts w:ascii="Times New Roman" w:hAnsi="Times New Roman"/>
          <w:sz w:val="28"/>
          <w:szCs w:val="28"/>
        </w:rPr>
      </w:pPr>
      <w:r w:rsidRPr="003D2CEA">
        <w:rPr>
          <w:rFonts w:ascii="Times New Roman" w:hAnsi="Times New Roman"/>
          <w:color w:val="000000"/>
          <w:sz w:val="28"/>
          <w:szCs w:val="28"/>
        </w:rPr>
        <w:t>Комсомольский, земли СПК Никольское</w:t>
      </w:r>
      <w:r w:rsidRPr="003D2CEA">
        <w:rPr>
          <w:rFonts w:ascii="Times New Roman" w:hAnsi="Times New Roman"/>
          <w:sz w:val="28"/>
          <w:szCs w:val="28"/>
        </w:rPr>
        <w:t xml:space="preserve">, площадью 830132 +/- 318.89 кв.м.» </w:t>
      </w:r>
    </w:p>
    <w:p w14:paraId="01399BE7" w14:textId="77777777" w:rsidR="003D2CEA" w:rsidRPr="003D2CEA" w:rsidRDefault="003D2CEA" w:rsidP="003D2CEA">
      <w:pPr>
        <w:pStyle w:val="a6"/>
        <w:jc w:val="both"/>
        <w:rPr>
          <w:rFonts w:ascii="Times New Roman" w:hAnsi="Times New Roman"/>
          <w:sz w:val="28"/>
          <w:szCs w:val="28"/>
        </w:rPr>
      </w:pPr>
      <w:r w:rsidRPr="003D2CEA">
        <w:rPr>
          <w:rFonts w:ascii="Times New Roman" w:hAnsi="Times New Roman"/>
          <w:sz w:val="28"/>
          <w:szCs w:val="28"/>
        </w:rPr>
        <w:t xml:space="preserve">     2.Настоящее решение вступает в силу после его официального обнародования. </w:t>
      </w:r>
    </w:p>
    <w:p w14:paraId="1A1EAB1C" w14:textId="77777777" w:rsidR="003D2CEA" w:rsidRPr="003D2CEA" w:rsidRDefault="003D2CEA" w:rsidP="003D2CEA">
      <w:pPr>
        <w:pStyle w:val="a6"/>
        <w:jc w:val="both"/>
        <w:rPr>
          <w:rFonts w:ascii="Times New Roman" w:hAnsi="Times New Roman"/>
          <w:sz w:val="28"/>
          <w:szCs w:val="28"/>
        </w:rPr>
      </w:pPr>
      <w:r w:rsidRPr="003D2CEA">
        <w:rPr>
          <w:rFonts w:ascii="Times New Roman" w:hAnsi="Times New Roman"/>
          <w:sz w:val="28"/>
          <w:szCs w:val="28"/>
        </w:rPr>
        <w:t xml:space="preserve">     3.Опубликовать настоящее решение в «Вестнике нормативных правовых актов органов местного самоуправления Комсомольского муниципального района», разместить в сети «Интернет» на официальном сайте Администрации Комсомольского муниципального района. </w:t>
      </w:r>
    </w:p>
    <w:p w14:paraId="259721DF" w14:textId="77777777" w:rsidR="003D2CEA" w:rsidRPr="003D2CEA" w:rsidRDefault="003D2CEA" w:rsidP="003D2CEA">
      <w:pPr>
        <w:pStyle w:val="a6"/>
        <w:jc w:val="both"/>
        <w:rPr>
          <w:rFonts w:ascii="Times New Roman" w:hAnsi="Times New Roman"/>
          <w:sz w:val="28"/>
          <w:szCs w:val="28"/>
        </w:rPr>
      </w:pPr>
    </w:p>
    <w:p w14:paraId="31FB3F0B" w14:textId="77777777" w:rsidR="003D2CEA" w:rsidRPr="003D2CEA" w:rsidRDefault="003D2CEA" w:rsidP="003D2CEA">
      <w:pPr>
        <w:pStyle w:val="a6"/>
        <w:jc w:val="both"/>
        <w:rPr>
          <w:rFonts w:ascii="Times New Roman" w:hAnsi="Times New Roman"/>
          <w:b/>
          <w:sz w:val="28"/>
          <w:szCs w:val="28"/>
        </w:rPr>
      </w:pPr>
    </w:p>
    <w:p w14:paraId="0EAE4EB8" w14:textId="77777777" w:rsidR="003D2CEA" w:rsidRPr="003D2CEA" w:rsidRDefault="003D2CEA" w:rsidP="003D2CEA">
      <w:pPr>
        <w:pStyle w:val="a6"/>
        <w:jc w:val="both"/>
        <w:rPr>
          <w:rFonts w:ascii="Times New Roman" w:hAnsi="Times New Roman"/>
          <w:sz w:val="28"/>
          <w:szCs w:val="28"/>
        </w:rPr>
      </w:pPr>
    </w:p>
    <w:p w14:paraId="500EB023" w14:textId="77777777" w:rsidR="003D2CEA" w:rsidRPr="003D2CEA" w:rsidRDefault="003D2CEA" w:rsidP="003D2CEA">
      <w:pPr>
        <w:pStyle w:val="a6"/>
        <w:rPr>
          <w:rFonts w:ascii="Times New Roman" w:hAnsi="Times New Roman"/>
          <w:sz w:val="28"/>
          <w:szCs w:val="28"/>
        </w:rPr>
      </w:pPr>
    </w:p>
    <w:p w14:paraId="5E881541" w14:textId="77777777" w:rsidR="003D2CEA" w:rsidRPr="003D2CEA" w:rsidRDefault="003D2CEA" w:rsidP="003D2CEA">
      <w:pPr>
        <w:pStyle w:val="a6"/>
        <w:rPr>
          <w:rFonts w:ascii="Times New Roman" w:hAnsi="Times New Roman"/>
          <w:b/>
          <w:sz w:val="28"/>
          <w:szCs w:val="28"/>
        </w:rPr>
      </w:pPr>
      <w:r w:rsidRPr="003D2CEA">
        <w:rPr>
          <w:rFonts w:ascii="Times New Roman" w:hAnsi="Times New Roman"/>
          <w:b/>
          <w:sz w:val="28"/>
          <w:szCs w:val="28"/>
        </w:rPr>
        <w:t xml:space="preserve">Председатель Совета  </w:t>
      </w:r>
    </w:p>
    <w:p w14:paraId="25A43B60" w14:textId="77777777" w:rsidR="003D2CEA" w:rsidRPr="003D2CEA" w:rsidRDefault="003D2CEA" w:rsidP="003D2CEA">
      <w:pPr>
        <w:pStyle w:val="a6"/>
        <w:rPr>
          <w:rFonts w:ascii="Times New Roman" w:hAnsi="Times New Roman"/>
          <w:b/>
          <w:sz w:val="28"/>
          <w:szCs w:val="28"/>
        </w:rPr>
      </w:pPr>
      <w:r w:rsidRPr="003D2CEA">
        <w:rPr>
          <w:rFonts w:ascii="Times New Roman" w:hAnsi="Times New Roman"/>
          <w:b/>
          <w:sz w:val="28"/>
          <w:szCs w:val="28"/>
        </w:rPr>
        <w:t>Новоусадебского сельского поселения</w:t>
      </w:r>
    </w:p>
    <w:p w14:paraId="2886A6C5" w14:textId="77777777" w:rsidR="003D2CEA" w:rsidRPr="003D2CEA" w:rsidRDefault="003D2CEA" w:rsidP="003D2CEA">
      <w:pPr>
        <w:pStyle w:val="a6"/>
        <w:rPr>
          <w:rFonts w:ascii="Times New Roman" w:hAnsi="Times New Roman"/>
          <w:b/>
          <w:sz w:val="28"/>
          <w:szCs w:val="28"/>
        </w:rPr>
      </w:pPr>
      <w:r w:rsidRPr="003D2CEA">
        <w:rPr>
          <w:rFonts w:ascii="Times New Roman" w:hAnsi="Times New Roman"/>
          <w:b/>
          <w:sz w:val="28"/>
          <w:szCs w:val="28"/>
        </w:rPr>
        <w:t>Комсомольского муниципального района:                                  Павлов В.В.</w:t>
      </w:r>
    </w:p>
    <w:p w14:paraId="50B8A5B0" w14:textId="77777777" w:rsidR="003D2CEA" w:rsidRPr="003D2CEA" w:rsidRDefault="003D2CEA" w:rsidP="003D2CEA">
      <w:pPr>
        <w:pStyle w:val="a6"/>
        <w:rPr>
          <w:rFonts w:ascii="Times New Roman" w:hAnsi="Times New Roman"/>
          <w:b/>
          <w:sz w:val="28"/>
          <w:szCs w:val="28"/>
        </w:rPr>
      </w:pPr>
    </w:p>
    <w:p w14:paraId="56B92DC6" w14:textId="77777777" w:rsidR="003D2CEA" w:rsidRPr="003D2CEA" w:rsidRDefault="003D2CEA" w:rsidP="003D2CEA">
      <w:pPr>
        <w:pStyle w:val="a6"/>
        <w:rPr>
          <w:rFonts w:ascii="Times New Roman" w:hAnsi="Times New Roman"/>
          <w:b/>
          <w:sz w:val="28"/>
          <w:szCs w:val="28"/>
        </w:rPr>
      </w:pPr>
    </w:p>
    <w:p w14:paraId="191DE0CB" w14:textId="77777777" w:rsidR="003D2CEA" w:rsidRPr="003D2CEA" w:rsidRDefault="003D2CEA" w:rsidP="003D2CEA">
      <w:pPr>
        <w:pStyle w:val="a6"/>
        <w:rPr>
          <w:rFonts w:ascii="Times New Roman" w:hAnsi="Times New Roman"/>
          <w:b/>
          <w:sz w:val="28"/>
          <w:szCs w:val="28"/>
        </w:rPr>
      </w:pPr>
    </w:p>
    <w:p w14:paraId="2A4599C0" w14:textId="77777777" w:rsidR="003D2CEA" w:rsidRPr="003D2CEA" w:rsidRDefault="003D2CEA" w:rsidP="003D2CEA">
      <w:pPr>
        <w:pStyle w:val="a6"/>
        <w:rPr>
          <w:rFonts w:ascii="Times New Roman" w:hAnsi="Times New Roman"/>
          <w:b/>
          <w:sz w:val="28"/>
          <w:szCs w:val="28"/>
        </w:rPr>
      </w:pPr>
    </w:p>
    <w:p w14:paraId="4B281199" w14:textId="77777777" w:rsidR="003D2CEA" w:rsidRPr="003D2CEA" w:rsidRDefault="003D2CEA" w:rsidP="003D2CEA">
      <w:pPr>
        <w:pStyle w:val="a6"/>
        <w:rPr>
          <w:rFonts w:ascii="Times New Roman" w:hAnsi="Times New Roman"/>
          <w:b/>
          <w:sz w:val="28"/>
          <w:szCs w:val="28"/>
        </w:rPr>
      </w:pPr>
      <w:r w:rsidRPr="003D2CEA">
        <w:rPr>
          <w:rFonts w:ascii="Times New Roman" w:hAnsi="Times New Roman"/>
          <w:b/>
          <w:sz w:val="28"/>
          <w:szCs w:val="28"/>
        </w:rPr>
        <w:t>Глава Новоусадебского сельского поселения</w:t>
      </w:r>
    </w:p>
    <w:p w14:paraId="5B37F2EC" w14:textId="77777777" w:rsidR="003D2CEA" w:rsidRPr="003D2CEA" w:rsidRDefault="003D2CEA" w:rsidP="003D2CEA">
      <w:pPr>
        <w:pStyle w:val="a6"/>
        <w:rPr>
          <w:rFonts w:ascii="Times New Roman" w:hAnsi="Times New Roman"/>
          <w:sz w:val="28"/>
          <w:szCs w:val="28"/>
        </w:rPr>
      </w:pPr>
      <w:r w:rsidRPr="003D2CEA">
        <w:rPr>
          <w:rFonts w:ascii="Times New Roman" w:hAnsi="Times New Roman"/>
          <w:b/>
          <w:sz w:val="28"/>
          <w:szCs w:val="28"/>
        </w:rPr>
        <w:t xml:space="preserve">Комсомольского муниципального района:                       Мужжавлева С.В. </w:t>
      </w:r>
    </w:p>
    <w:p w14:paraId="0C6F277F" w14:textId="77777777" w:rsidR="003D2CEA" w:rsidRPr="003D2CEA" w:rsidRDefault="003D2CEA" w:rsidP="003D2CEA">
      <w:pPr>
        <w:pStyle w:val="ConsPlusNormal"/>
        <w:rPr>
          <w:rFonts w:ascii="Times New Roman" w:hAnsi="Times New Roman" w:cs="Times New Roman"/>
          <w:sz w:val="28"/>
          <w:szCs w:val="28"/>
        </w:rPr>
      </w:pPr>
    </w:p>
    <w:p w14:paraId="1F4AEBDC" w14:textId="77777777" w:rsidR="003D2CEA" w:rsidRPr="003D2CEA" w:rsidRDefault="003D2CEA" w:rsidP="003D2CEA">
      <w:pPr>
        <w:pStyle w:val="ConsPlusNormal"/>
        <w:rPr>
          <w:rFonts w:ascii="Times New Roman" w:hAnsi="Times New Roman" w:cs="Times New Roman"/>
          <w:sz w:val="28"/>
          <w:szCs w:val="28"/>
        </w:rPr>
      </w:pPr>
    </w:p>
    <w:p w14:paraId="18471DA8" w14:textId="77777777" w:rsidR="003D2CEA" w:rsidRPr="003D2CEA" w:rsidRDefault="003D2CEA" w:rsidP="003D2CEA">
      <w:pPr>
        <w:pStyle w:val="ConsPlusNormal"/>
        <w:rPr>
          <w:rFonts w:ascii="Times New Roman" w:hAnsi="Times New Roman" w:cs="Times New Roman"/>
          <w:sz w:val="28"/>
          <w:szCs w:val="28"/>
        </w:rPr>
      </w:pPr>
    </w:p>
    <w:p w14:paraId="7B497B7D" w14:textId="77777777" w:rsidR="003D2CEA" w:rsidRPr="003D2CEA" w:rsidRDefault="003D2CEA" w:rsidP="003D2CEA">
      <w:pPr>
        <w:pStyle w:val="ConsPlusNormal"/>
        <w:rPr>
          <w:rFonts w:ascii="Times New Roman" w:hAnsi="Times New Roman" w:cs="Times New Roman"/>
          <w:sz w:val="28"/>
          <w:szCs w:val="28"/>
        </w:rPr>
      </w:pPr>
    </w:p>
    <w:p w14:paraId="4D1352DC" w14:textId="77777777" w:rsidR="003D2CEA" w:rsidRPr="003D2CEA" w:rsidRDefault="003D2CEA" w:rsidP="003D2CEA">
      <w:pPr>
        <w:pStyle w:val="ConsPlusNormal"/>
        <w:rPr>
          <w:rFonts w:ascii="Times New Roman" w:hAnsi="Times New Roman" w:cs="Times New Roman"/>
          <w:sz w:val="28"/>
          <w:szCs w:val="28"/>
        </w:rPr>
      </w:pPr>
    </w:p>
    <w:p w14:paraId="795EA3DA" w14:textId="77777777" w:rsidR="003D2CEA" w:rsidRPr="003D2CEA" w:rsidRDefault="003D2CEA" w:rsidP="003D2CEA">
      <w:pPr>
        <w:pStyle w:val="ConsPlusNormal"/>
        <w:rPr>
          <w:rFonts w:ascii="Times New Roman" w:hAnsi="Times New Roman" w:cs="Times New Roman"/>
          <w:sz w:val="28"/>
          <w:szCs w:val="28"/>
        </w:rPr>
      </w:pPr>
    </w:p>
    <w:p w14:paraId="3EC0CB8B" w14:textId="77777777" w:rsidR="003D2CEA" w:rsidRPr="003D2CEA" w:rsidRDefault="003D2CEA" w:rsidP="003D2CEA">
      <w:pPr>
        <w:pStyle w:val="ConsPlusNormal"/>
        <w:rPr>
          <w:rFonts w:ascii="Times New Roman" w:hAnsi="Times New Roman" w:cs="Times New Roman"/>
          <w:sz w:val="28"/>
          <w:szCs w:val="28"/>
        </w:rPr>
      </w:pPr>
    </w:p>
    <w:p w14:paraId="054D7C53" w14:textId="77777777" w:rsidR="003D2CEA" w:rsidRPr="003D2CEA" w:rsidRDefault="003D2CEA" w:rsidP="003D2CEA">
      <w:pPr>
        <w:pStyle w:val="ConsPlusNormal"/>
        <w:rPr>
          <w:rFonts w:ascii="Times New Roman" w:hAnsi="Times New Roman" w:cs="Times New Roman"/>
          <w:sz w:val="28"/>
          <w:szCs w:val="28"/>
        </w:rPr>
      </w:pPr>
    </w:p>
    <w:p w14:paraId="08A7340D" w14:textId="77777777" w:rsidR="003D2CEA" w:rsidRDefault="003D2CEA" w:rsidP="003D2CEA">
      <w:pPr>
        <w:pStyle w:val="ConsPlusNormal"/>
        <w:rPr>
          <w:rFonts w:ascii="Times New Roman" w:hAnsi="Times New Roman" w:cs="Times New Roman"/>
          <w:sz w:val="28"/>
          <w:szCs w:val="28"/>
        </w:rPr>
      </w:pPr>
    </w:p>
    <w:p w14:paraId="11849D88" w14:textId="77777777" w:rsidR="003D2CEA" w:rsidRDefault="003D2CEA" w:rsidP="003D2CEA">
      <w:pPr>
        <w:pStyle w:val="ConsPlusNormal"/>
        <w:rPr>
          <w:rFonts w:ascii="Times New Roman" w:hAnsi="Times New Roman" w:cs="Times New Roman"/>
          <w:sz w:val="28"/>
          <w:szCs w:val="28"/>
        </w:rPr>
      </w:pPr>
    </w:p>
    <w:p w14:paraId="279C36D6" w14:textId="77777777" w:rsidR="003D2CEA" w:rsidRDefault="003D2CEA" w:rsidP="003D2CEA">
      <w:pPr>
        <w:pStyle w:val="ConsPlusNormal"/>
        <w:rPr>
          <w:rFonts w:ascii="Times New Roman" w:hAnsi="Times New Roman" w:cs="Times New Roman"/>
          <w:sz w:val="28"/>
          <w:szCs w:val="28"/>
        </w:rPr>
      </w:pPr>
    </w:p>
    <w:p w14:paraId="2EF06DB6" w14:textId="77777777" w:rsidR="003D2CEA" w:rsidRDefault="003D2CEA" w:rsidP="003D2CEA">
      <w:pPr>
        <w:pStyle w:val="ConsPlusNormal"/>
        <w:rPr>
          <w:rFonts w:ascii="Times New Roman" w:hAnsi="Times New Roman" w:cs="Times New Roman"/>
          <w:sz w:val="28"/>
          <w:szCs w:val="28"/>
        </w:rPr>
      </w:pPr>
    </w:p>
    <w:p w14:paraId="58AD9AE9" w14:textId="77777777" w:rsidR="003D2CEA" w:rsidRPr="00425FD4" w:rsidRDefault="003D2CEA" w:rsidP="003D2CEA">
      <w:pPr>
        <w:pStyle w:val="ConsPlusNormal"/>
        <w:rPr>
          <w:rFonts w:ascii="Times New Roman" w:hAnsi="Times New Roman" w:cs="Times New Roman"/>
          <w:sz w:val="28"/>
          <w:szCs w:val="28"/>
        </w:rPr>
      </w:pPr>
    </w:p>
    <w:p w14:paraId="171CB48A" w14:textId="77777777" w:rsidR="003D2CEA" w:rsidRPr="00425FD4" w:rsidRDefault="003D2CEA" w:rsidP="003D2CEA">
      <w:pPr>
        <w:pStyle w:val="ConsPlusNormal"/>
        <w:rPr>
          <w:rFonts w:ascii="Times New Roman" w:hAnsi="Times New Roman" w:cs="Times New Roman"/>
          <w:sz w:val="28"/>
          <w:szCs w:val="28"/>
        </w:rPr>
      </w:pPr>
    </w:p>
    <w:p w14:paraId="4346C815" w14:textId="77777777" w:rsidR="003D2CEA" w:rsidRPr="00425FD4" w:rsidRDefault="003D2CEA" w:rsidP="003D2CEA">
      <w:pPr>
        <w:pStyle w:val="ConsPlusNormal"/>
        <w:rPr>
          <w:rFonts w:ascii="Times New Roman" w:hAnsi="Times New Roman" w:cs="Times New Roman"/>
          <w:sz w:val="28"/>
          <w:szCs w:val="28"/>
        </w:rPr>
      </w:pPr>
    </w:p>
    <w:p w14:paraId="0D769F14" w14:textId="77777777" w:rsidR="003D2CEA" w:rsidRPr="00425FD4" w:rsidRDefault="003D2CEA" w:rsidP="003D2CEA">
      <w:pPr>
        <w:pStyle w:val="a6"/>
        <w:jc w:val="right"/>
        <w:rPr>
          <w:szCs w:val="28"/>
        </w:rPr>
      </w:pPr>
    </w:p>
    <w:p w14:paraId="1AC186C1" w14:textId="77777777" w:rsidR="003D2CEA" w:rsidRDefault="003D2CEA" w:rsidP="003D2CEA">
      <w:pPr>
        <w:pStyle w:val="a6"/>
        <w:jc w:val="right"/>
        <w:rPr>
          <w:szCs w:val="28"/>
        </w:rPr>
      </w:pPr>
    </w:p>
    <w:p w14:paraId="0D5B4E57" w14:textId="77777777" w:rsidR="003D2CEA" w:rsidRDefault="003D2CEA" w:rsidP="003D2CEA">
      <w:pPr>
        <w:pStyle w:val="a6"/>
        <w:jc w:val="right"/>
        <w:rPr>
          <w:szCs w:val="28"/>
        </w:rPr>
      </w:pPr>
    </w:p>
    <w:p w14:paraId="02D92A3D" w14:textId="77777777" w:rsidR="003D2CEA" w:rsidRDefault="003D2CEA" w:rsidP="003D2CEA">
      <w:pPr>
        <w:pStyle w:val="a6"/>
        <w:jc w:val="right"/>
        <w:rPr>
          <w:szCs w:val="28"/>
        </w:rPr>
      </w:pPr>
    </w:p>
    <w:p w14:paraId="60361656" w14:textId="77777777" w:rsidR="003D2CEA" w:rsidRDefault="003D2CEA" w:rsidP="003D2CEA">
      <w:pPr>
        <w:pStyle w:val="a6"/>
        <w:jc w:val="right"/>
        <w:rPr>
          <w:szCs w:val="28"/>
        </w:rPr>
      </w:pPr>
    </w:p>
    <w:p w14:paraId="1603D995" w14:textId="77777777" w:rsidR="003D2CEA" w:rsidRDefault="003D2CEA" w:rsidP="003D2CEA">
      <w:pPr>
        <w:pStyle w:val="a6"/>
        <w:jc w:val="right"/>
        <w:rPr>
          <w:szCs w:val="28"/>
        </w:rPr>
      </w:pPr>
    </w:p>
    <w:p w14:paraId="48BA1870" w14:textId="77777777" w:rsidR="003D2CEA" w:rsidRPr="00425FD4" w:rsidRDefault="003D2CEA" w:rsidP="003D2CEA">
      <w:pPr>
        <w:pStyle w:val="a6"/>
        <w:jc w:val="right"/>
        <w:rPr>
          <w:szCs w:val="28"/>
        </w:rPr>
      </w:pPr>
      <w:r w:rsidRPr="00425FD4">
        <w:rPr>
          <w:szCs w:val="28"/>
        </w:rPr>
        <w:lastRenderedPageBreak/>
        <w:t>Приложение</w:t>
      </w:r>
      <w:r>
        <w:rPr>
          <w:szCs w:val="28"/>
        </w:rPr>
        <w:t xml:space="preserve"> </w:t>
      </w:r>
      <w:r w:rsidRPr="00425FD4">
        <w:rPr>
          <w:szCs w:val="28"/>
        </w:rPr>
        <w:t>к решению</w:t>
      </w:r>
    </w:p>
    <w:p w14:paraId="26485C40" w14:textId="77777777" w:rsidR="003D2CEA" w:rsidRPr="00425FD4" w:rsidRDefault="003D2CEA" w:rsidP="003D2CEA">
      <w:pPr>
        <w:pStyle w:val="a6"/>
        <w:jc w:val="right"/>
        <w:rPr>
          <w:szCs w:val="28"/>
        </w:rPr>
      </w:pPr>
      <w:r w:rsidRPr="00425FD4">
        <w:rPr>
          <w:szCs w:val="28"/>
        </w:rPr>
        <w:t>Совета Новоусадебского сельского поселения</w:t>
      </w:r>
    </w:p>
    <w:p w14:paraId="4107DBBE" w14:textId="77777777" w:rsidR="003D2CEA" w:rsidRPr="00C37213" w:rsidRDefault="003D2CEA" w:rsidP="003D2CEA">
      <w:pPr>
        <w:pStyle w:val="a6"/>
        <w:jc w:val="right"/>
        <w:rPr>
          <w:color w:val="000000" w:themeColor="text1"/>
          <w:szCs w:val="28"/>
        </w:rPr>
      </w:pPr>
      <w:r w:rsidRPr="00C37213">
        <w:rPr>
          <w:color w:val="000000" w:themeColor="text1"/>
          <w:szCs w:val="28"/>
        </w:rPr>
        <w:t xml:space="preserve">от </w:t>
      </w:r>
      <w:r>
        <w:rPr>
          <w:color w:val="000000" w:themeColor="text1"/>
          <w:szCs w:val="28"/>
        </w:rPr>
        <w:t>17.03</w:t>
      </w:r>
      <w:r w:rsidRPr="00C37213">
        <w:rPr>
          <w:color w:val="000000" w:themeColor="text1"/>
          <w:szCs w:val="28"/>
        </w:rPr>
        <w:t>.</w:t>
      </w:r>
      <w:r>
        <w:rPr>
          <w:color w:val="000000" w:themeColor="text1"/>
          <w:szCs w:val="28"/>
        </w:rPr>
        <w:t>2026</w:t>
      </w:r>
      <w:r w:rsidRPr="00C37213">
        <w:rPr>
          <w:color w:val="000000" w:themeColor="text1"/>
          <w:szCs w:val="28"/>
        </w:rPr>
        <w:t xml:space="preserve"> N </w:t>
      </w:r>
      <w:r>
        <w:rPr>
          <w:color w:val="000000" w:themeColor="text1"/>
          <w:szCs w:val="28"/>
        </w:rPr>
        <w:t>38</w:t>
      </w:r>
    </w:p>
    <w:p w14:paraId="6585CF5A" w14:textId="77777777" w:rsidR="003D2CEA" w:rsidRPr="00425FD4" w:rsidRDefault="003D2CEA" w:rsidP="003D2CEA">
      <w:pPr>
        <w:pStyle w:val="a6"/>
        <w:jc w:val="right"/>
        <w:rPr>
          <w:szCs w:val="28"/>
        </w:rPr>
      </w:pPr>
    </w:p>
    <w:p w14:paraId="5970ACE6" w14:textId="77777777" w:rsidR="003D2CEA" w:rsidRPr="00425FD4" w:rsidRDefault="003D2CEA" w:rsidP="003D2CEA">
      <w:pPr>
        <w:pStyle w:val="ConsPlusNormal"/>
        <w:jc w:val="center"/>
        <w:rPr>
          <w:rFonts w:ascii="Times New Roman" w:hAnsi="Times New Roman" w:cs="Times New Roman"/>
          <w:sz w:val="28"/>
          <w:szCs w:val="28"/>
        </w:rPr>
      </w:pPr>
      <w:r w:rsidRPr="00425FD4">
        <w:rPr>
          <w:rFonts w:ascii="Times New Roman" w:hAnsi="Times New Roman" w:cs="Times New Roman"/>
          <w:sz w:val="28"/>
          <w:szCs w:val="28"/>
        </w:rPr>
        <w:t>Перечень муниципального имущества Новоусадебского сельского</w:t>
      </w:r>
    </w:p>
    <w:p w14:paraId="52A5E166" w14:textId="77777777" w:rsidR="003D2CEA" w:rsidRPr="00425FD4" w:rsidRDefault="003D2CEA" w:rsidP="003D2CEA">
      <w:pPr>
        <w:pStyle w:val="ConsPlusNormal"/>
        <w:jc w:val="center"/>
        <w:rPr>
          <w:rFonts w:ascii="Times New Roman" w:hAnsi="Times New Roman" w:cs="Times New Roman"/>
          <w:sz w:val="28"/>
          <w:szCs w:val="28"/>
        </w:rPr>
      </w:pPr>
      <w:r w:rsidRPr="00425FD4">
        <w:rPr>
          <w:rFonts w:ascii="Times New Roman" w:hAnsi="Times New Roman" w:cs="Times New Roman"/>
          <w:sz w:val="28"/>
          <w:szCs w:val="28"/>
        </w:rPr>
        <w:t>поселения, предназначенного для оказания имущественной</w:t>
      </w:r>
    </w:p>
    <w:p w14:paraId="40C4EAD5" w14:textId="77777777" w:rsidR="003D2CEA" w:rsidRPr="00425FD4" w:rsidRDefault="003D2CEA" w:rsidP="003D2CEA">
      <w:pPr>
        <w:pStyle w:val="ConsPlusNormal"/>
        <w:jc w:val="center"/>
        <w:rPr>
          <w:rFonts w:ascii="Times New Roman" w:hAnsi="Times New Roman" w:cs="Times New Roman"/>
          <w:sz w:val="28"/>
          <w:szCs w:val="28"/>
        </w:rPr>
      </w:pPr>
      <w:r w:rsidRPr="00425FD4">
        <w:rPr>
          <w:rFonts w:ascii="Times New Roman" w:hAnsi="Times New Roman" w:cs="Times New Roman"/>
          <w:sz w:val="28"/>
          <w:szCs w:val="28"/>
        </w:rPr>
        <w:t>поддержки субъектам малого и среднего предпринимательства</w:t>
      </w:r>
    </w:p>
    <w:p w14:paraId="5D71D2FB" w14:textId="77777777" w:rsidR="003D2CEA" w:rsidRPr="00425FD4" w:rsidRDefault="003D2CEA" w:rsidP="003D2CEA">
      <w:pPr>
        <w:pStyle w:val="ConsPlusNormal"/>
        <w:jc w:val="center"/>
        <w:rPr>
          <w:rFonts w:ascii="Times New Roman" w:hAnsi="Times New Roman" w:cs="Times New Roman"/>
          <w:sz w:val="28"/>
          <w:szCs w:val="28"/>
        </w:rPr>
      </w:pPr>
    </w:p>
    <w:tbl>
      <w:tblPr>
        <w:tblW w:w="9605" w:type="dxa"/>
        <w:shd w:val="clear" w:color="auto" w:fill="FFFFFF"/>
        <w:tblCellMar>
          <w:left w:w="0" w:type="dxa"/>
          <w:right w:w="0" w:type="dxa"/>
        </w:tblCellMar>
        <w:tblLook w:val="04A0" w:firstRow="1" w:lastRow="0" w:firstColumn="1" w:lastColumn="0" w:noHBand="0" w:noVBand="1"/>
      </w:tblPr>
      <w:tblGrid>
        <w:gridCol w:w="787"/>
        <w:gridCol w:w="2204"/>
        <w:gridCol w:w="3079"/>
        <w:gridCol w:w="1787"/>
        <w:gridCol w:w="1748"/>
      </w:tblGrid>
      <w:tr w:rsidR="003D2CEA" w:rsidRPr="00425FD4" w14:paraId="6037755E"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72B7CCB5" w14:textId="77777777" w:rsidR="003D2CEA" w:rsidRPr="00425FD4" w:rsidRDefault="003D2CEA" w:rsidP="00C70293">
            <w:pPr>
              <w:spacing w:line="301" w:lineRule="atLeast"/>
              <w:jc w:val="center"/>
              <w:rPr>
                <w:sz w:val="28"/>
                <w:szCs w:val="28"/>
                <w:lang w:eastAsia="en-US"/>
              </w:rPr>
            </w:pPr>
            <w:r w:rsidRPr="00425FD4">
              <w:rPr>
                <w:sz w:val="28"/>
                <w:szCs w:val="28"/>
                <w:lang w:eastAsia="en-US"/>
              </w:rPr>
              <w:t>№ п/п</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103540AE" w14:textId="77777777" w:rsidR="003D2CEA" w:rsidRPr="00425FD4" w:rsidRDefault="003D2CEA" w:rsidP="00C70293">
            <w:pPr>
              <w:spacing w:line="301" w:lineRule="atLeast"/>
              <w:jc w:val="center"/>
              <w:rPr>
                <w:sz w:val="28"/>
                <w:szCs w:val="28"/>
                <w:lang w:eastAsia="en-US"/>
              </w:rPr>
            </w:pPr>
            <w:r w:rsidRPr="00425FD4">
              <w:rPr>
                <w:sz w:val="28"/>
                <w:szCs w:val="28"/>
                <w:lang w:eastAsia="en-US"/>
              </w:rPr>
              <w:t>Наименование имущества</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65FF0FAD" w14:textId="77777777" w:rsidR="003D2CEA" w:rsidRPr="00425FD4" w:rsidRDefault="003D2CEA" w:rsidP="00C70293">
            <w:pPr>
              <w:spacing w:line="301" w:lineRule="atLeast"/>
              <w:jc w:val="center"/>
              <w:rPr>
                <w:sz w:val="28"/>
                <w:szCs w:val="28"/>
                <w:lang w:eastAsia="en-US"/>
              </w:rPr>
            </w:pPr>
            <w:r w:rsidRPr="00425FD4">
              <w:rPr>
                <w:sz w:val="28"/>
                <w:szCs w:val="28"/>
                <w:lang w:eastAsia="en-US"/>
              </w:rPr>
              <w:t>Адрес</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05095018" w14:textId="77777777" w:rsidR="003D2CEA" w:rsidRPr="00425FD4" w:rsidRDefault="003D2CEA" w:rsidP="00C70293">
            <w:pPr>
              <w:spacing w:line="301" w:lineRule="atLeast"/>
              <w:jc w:val="center"/>
              <w:rPr>
                <w:sz w:val="28"/>
                <w:szCs w:val="28"/>
                <w:lang w:eastAsia="en-US"/>
              </w:rPr>
            </w:pPr>
            <w:r w:rsidRPr="00425FD4">
              <w:rPr>
                <w:sz w:val="28"/>
                <w:szCs w:val="28"/>
                <w:lang w:eastAsia="en-US"/>
              </w:rPr>
              <w:t xml:space="preserve">Площадь, </w:t>
            </w:r>
            <w:r>
              <w:rPr>
                <w:sz w:val="28"/>
                <w:szCs w:val="28"/>
                <w:lang w:eastAsia="en-US"/>
              </w:rPr>
              <w:pgNum/>
            </w:r>
            <w:r>
              <w:rPr>
                <w:sz w:val="28"/>
                <w:szCs w:val="28"/>
                <w:lang w:eastAsia="en-US"/>
              </w:rPr>
              <w:t>кв</w:t>
            </w:r>
            <w:r w:rsidRPr="00425FD4">
              <w:rPr>
                <w:sz w:val="28"/>
                <w:szCs w:val="28"/>
                <w:lang w:eastAsia="en-US"/>
              </w:rPr>
              <w:t>.м.</w:t>
            </w:r>
          </w:p>
        </w:tc>
        <w:tc>
          <w:tcPr>
            <w:tcW w:w="1609" w:type="dxa"/>
            <w:tcBorders>
              <w:top w:val="single" w:sz="4" w:space="0" w:color="CCCCCC"/>
              <w:left w:val="single" w:sz="4" w:space="0" w:color="CCCCCC"/>
              <w:bottom w:val="single" w:sz="4" w:space="0" w:color="CCCCCC"/>
              <w:right w:val="single" w:sz="4" w:space="0" w:color="CCCCCC"/>
            </w:tcBorders>
          </w:tcPr>
          <w:p w14:paraId="51525FF1" w14:textId="77777777" w:rsidR="003D2CEA" w:rsidRPr="00425FD4" w:rsidRDefault="003D2CEA" w:rsidP="00C70293">
            <w:pPr>
              <w:spacing w:line="301" w:lineRule="atLeast"/>
              <w:jc w:val="center"/>
              <w:rPr>
                <w:sz w:val="28"/>
                <w:szCs w:val="28"/>
                <w:lang w:eastAsia="en-US"/>
              </w:rPr>
            </w:pPr>
            <w:r>
              <w:rPr>
                <w:sz w:val="28"/>
                <w:szCs w:val="28"/>
                <w:lang w:eastAsia="en-US"/>
              </w:rPr>
              <w:t>Кадастровый номер</w:t>
            </w:r>
          </w:p>
        </w:tc>
      </w:tr>
      <w:tr w:rsidR="003D2CEA" w:rsidRPr="00425FD4" w14:paraId="08A6F8DD"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4A9E88AA" w14:textId="77777777" w:rsidR="003D2CEA" w:rsidRPr="00425FD4" w:rsidRDefault="003D2CEA" w:rsidP="00C70293">
            <w:pPr>
              <w:spacing w:line="276" w:lineRule="auto"/>
              <w:jc w:val="center"/>
              <w:rPr>
                <w:rFonts w:eastAsia="Calibri"/>
                <w:sz w:val="28"/>
                <w:szCs w:val="28"/>
                <w:lang w:eastAsia="en-US"/>
              </w:rPr>
            </w:pPr>
            <w:r w:rsidRPr="00425FD4">
              <w:rPr>
                <w:rFonts w:eastAsia="Calibri"/>
                <w:sz w:val="28"/>
                <w:szCs w:val="28"/>
                <w:lang w:eastAsia="en-US"/>
              </w:rPr>
              <w:t>1.</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3EEDC2B7" w14:textId="77777777" w:rsidR="003D2CEA" w:rsidRPr="00425FD4" w:rsidRDefault="003D2CEA" w:rsidP="00C70293">
            <w:pPr>
              <w:spacing w:line="276" w:lineRule="auto"/>
              <w:rPr>
                <w:rFonts w:eastAsia="Calibri"/>
                <w:sz w:val="28"/>
                <w:szCs w:val="28"/>
                <w:lang w:eastAsia="en-US"/>
              </w:rPr>
            </w:pPr>
            <w:r>
              <w:rPr>
                <w:rFonts w:eastAsia="Calibri"/>
                <w:sz w:val="28"/>
                <w:szCs w:val="28"/>
                <w:lang w:eastAsia="en-US"/>
              </w:rPr>
              <w:t>Помещение</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4253C1F8" w14:textId="77777777" w:rsidR="003D2CEA" w:rsidRPr="00425FD4" w:rsidRDefault="003D2CEA" w:rsidP="00C70293">
            <w:pPr>
              <w:spacing w:line="276" w:lineRule="auto"/>
              <w:rPr>
                <w:rFonts w:eastAsia="Calibri"/>
                <w:sz w:val="28"/>
                <w:szCs w:val="28"/>
                <w:lang w:eastAsia="en-US"/>
              </w:rPr>
            </w:pPr>
            <w:r w:rsidRPr="00425FD4">
              <w:rPr>
                <w:rFonts w:eastAsia="Calibri"/>
                <w:sz w:val="28"/>
                <w:szCs w:val="28"/>
                <w:lang w:eastAsia="en-US"/>
              </w:rPr>
              <w:t>Ивановская область, Комсомольский район, с.Никольское, д.84</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hideMark/>
          </w:tcPr>
          <w:p w14:paraId="2245189E" w14:textId="77777777" w:rsidR="003D2CEA" w:rsidRPr="00425FD4" w:rsidRDefault="003D2CEA" w:rsidP="00C70293">
            <w:pPr>
              <w:spacing w:line="276" w:lineRule="auto"/>
              <w:rPr>
                <w:rFonts w:eastAsia="Calibri"/>
                <w:sz w:val="28"/>
                <w:szCs w:val="28"/>
                <w:lang w:eastAsia="en-US"/>
              </w:rPr>
            </w:pPr>
            <w:r>
              <w:rPr>
                <w:rFonts w:eastAsia="Calibri"/>
                <w:sz w:val="28"/>
                <w:szCs w:val="28"/>
                <w:lang w:eastAsia="en-US"/>
              </w:rPr>
              <w:t>552.1</w:t>
            </w:r>
          </w:p>
        </w:tc>
        <w:tc>
          <w:tcPr>
            <w:tcW w:w="1609" w:type="dxa"/>
            <w:tcBorders>
              <w:top w:val="single" w:sz="4" w:space="0" w:color="CCCCCC"/>
              <w:left w:val="single" w:sz="4" w:space="0" w:color="CCCCCC"/>
              <w:bottom w:val="single" w:sz="4" w:space="0" w:color="CCCCCC"/>
              <w:right w:val="single" w:sz="4" w:space="0" w:color="CCCCCC"/>
            </w:tcBorders>
          </w:tcPr>
          <w:p w14:paraId="4FCE30DA" w14:textId="77777777" w:rsidR="003D2CEA" w:rsidRDefault="003D2CEA" w:rsidP="00C70293">
            <w:pPr>
              <w:rPr>
                <w:rFonts w:ascii="Calibri" w:hAnsi="Calibri"/>
                <w:sz w:val="22"/>
                <w:szCs w:val="22"/>
              </w:rPr>
            </w:pPr>
          </w:p>
          <w:p w14:paraId="3434F1AA" w14:textId="77777777" w:rsidR="003D2CEA" w:rsidRDefault="003D2CEA" w:rsidP="00C70293">
            <w:pPr>
              <w:rPr>
                <w:rFonts w:ascii="Calibri" w:hAnsi="Calibri"/>
                <w:sz w:val="22"/>
                <w:szCs w:val="22"/>
              </w:rPr>
            </w:pPr>
          </w:p>
          <w:p w14:paraId="6E27D1C2" w14:textId="77777777" w:rsidR="003D2CEA" w:rsidRPr="00425FD4" w:rsidRDefault="003D2CEA" w:rsidP="00C70293">
            <w:pPr>
              <w:jc w:val="center"/>
              <w:rPr>
                <w:rFonts w:eastAsia="Calibri"/>
                <w:sz w:val="28"/>
                <w:szCs w:val="28"/>
                <w:lang w:eastAsia="en-US"/>
              </w:rPr>
            </w:pPr>
            <w:r>
              <w:rPr>
                <w:rFonts w:eastAsia="Calibri"/>
                <w:sz w:val="28"/>
                <w:szCs w:val="28"/>
                <w:lang w:eastAsia="en-US"/>
              </w:rPr>
              <w:t>-</w:t>
            </w:r>
          </w:p>
        </w:tc>
      </w:tr>
      <w:tr w:rsidR="003D2CEA" w:rsidRPr="00425FD4" w14:paraId="1344B154"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08A5F3A8" w14:textId="77777777" w:rsidR="003D2CEA" w:rsidRPr="00425FD4" w:rsidRDefault="003D2CEA" w:rsidP="00C70293">
            <w:pPr>
              <w:spacing w:line="276" w:lineRule="auto"/>
              <w:jc w:val="center"/>
              <w:rPr>
                <w:rFonts w:eastAsia="Calibri"/>
                <w:sz w:val="28"/>
                <w:szCs w:val="28"/>
                <w:lang w:eastAsia="en-US"/>
              </w:rPr>
            </w:pPr>
            <w:r w:rsidRPr="00425FD4">
              <w:rPr>
                <w:rFonts w:eastAsia="Calibri"/>
                <w:sz w:val="28"/>
                <w:szCs w:val="28"/>
                <w:lang w:eastAsia="en-US"/>
              </w:rPr>
              <w:t>2.</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61811E70" w14:textId="77777777" w:rsidR="003D2CEA" w:rsidRPr="00425FD4" w:rsidRDefault="003D2CEA" w:rsidP="00C70293">
            <w:pPr>
              <w:spacing w:line="276" w:lineRule="auto"/>
              <w:rPr>
                <w:rFonts w:eastAsia="Calibri"/>
                <w:sz w:val="28"/>
                <w:szCs w:val="28"/>
                <w:lang w:eastAsia="en-US"/>
              </w:rPr>
            </w:pPr>
            <w:r w:rsidRPr="00425FD4">
              <w:rPr>
                <w:rFonts w:eastAsia="Calibri"/>
                <w:sz w:val="28"/>
                <w:szCs w:val="28"/>
                <w:lang w:eastAsia="en-US"/>
              </w:rPr>
              <w:t>Земельный участок</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3179A78C" w14:textId="77777777" w:rsidR="003D2CEA" w:rsidRPr="00425FD4" w:rsidRDefault="003D2CEA" w:rsidP="00C70293">
            <w:pPr>
              <w:spacing w:line="276" w:lineRule="auto"/>
              <w:rPr>
                <w:rFonts w:eastAsia="Calibri"/>
                <w:sz w:val="28"/>
                <w:szCs w:val="28"/>
                <w:lang w:eastAsia="en-US"/>
              </w:rPr>
            </w:pPr>
            <w:r w:rsidRPr="00425FD4">
              <w:rPr>
                <w:rFonts w:eastAsia="Calibri"/>
                <w:sz w:val="28"/>
                <w:szCs w:val="28"/>
                <w:lang w:eastAsia="en-US"/>
              </w:rPr>
              <w:t>Ивановская область, Комсомольский район, СПК «Дружба»</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231D7F2D" w14:textId="77777777" w:rsidR="003D2CEA" w:rsidRPr="00425FD4" w:rsidRDefault="003D2CEA" w:rsidP="00C70293">
            <w:pPr>
              <w:spacing w:line="276" w:lineRule="auto"/>
              <w:rPr>
                <w:rFonts w:eastAsia="Calibri"/>
                <w:sz w:val="28"/>
                <w:szCs w:val="28"/>
                <w:lang w:eastAsia="en-US"/>
              </w:rPr>
            </w:pPr>
            <w:r w:rsidRPr="00425FD4">
              <w:rPr>
                <w:rFonts w:eastAsia="Calibri"/>
                <w:sz w:val="28"/>
                <w:szCs w:val="28"/>
                <w:lang w:eastAsia="en-US"/>
              </w:rPr>
              <w:t>3573947</w:t>
            </w:r>
          </w:p>
        </w:tc>
        <w:tc>
          <w:tcPr>
            <w:tcW w:w="1609" w:type="dxa"/>
            <w:tcBorders>
              <w:top w:val="single" w:sz="4" w:space="0" w:color="CCCCCC"/>
              <w:left w:val="single" w:sz="4" w:space="0" w:color="CCCCCC"/>
              <w:bottom w:val="single" w:sz="4" w:space="0" w:color="CCCCCC"/>
              <w:right w:val="single" w:sz="4" w:space="0" w:color="CCCCCC"/>
            </w:tcBorders>
          </w:tcPr>
          <w:p w14:paraId="3DA4A89B" w14:textId="77777777" w:rsidR="003D2CEA" w:rsidRDefault="003D2CEA" w:rsidP="00C70293">
            <w:pPr>
              <w:rPr>
                <w:rFonts w:ascii="Calibri" w:hAnsi="Calibri"/>
                <w:sz w:val="22"/>
                <w:szCs w:val="22"/>
              </w:rPr>
            </w:pPr>
          </w:p>
          <w:p w14:paraId="70E5122E" w14:textId="77777777" w:rsidR="003D2CEA" w:rsidRDefault="003D2CEA" w:rsidP="00C70293">
            <w:pPr>
              <w:jc w:val="center"/>
              <w:rPr>
                <w:rFonts w:ascii="Calibri" w:hAnsi="Calibri"/>
                <w:sz w:val="22"/>
                <w:szCs w:val="22"/>
              </w:rPr>
            </w:pPr>
            <w:r>
              <w:rPr>
                <w:rFonts w:ascii="Calibri" w:hAnsi="Calibri"/>
                <w:sz w:val="22"/>
                <w:szCs w:val="22"/>
              </w:rPr>
              <w:t>37:08:011424:1</w:t>
            </w:r>
          </w:p>
          <w:p w14:paraId="1EF760AE" w14:textId="77777777" w:rsidR="003D2CEA" w:rsidRPr="00425FD4" w:rsidRDefault="003D2CEA" w:rsidP="00C70293">
            <w:pPr>
              <w:spacing w:line="276" w:lineRule="auto"/>
              <w:rPr>
                <w:rFonts w:eastAsia="Calibri"/>
                <w:sz w:val="28"/>
                <w:szCs w:val="28"/>
                <w:lang w:eastAsia="en-US"/>
              </w:rPr>
            </w:pPr>
          </w:p>
        </w:tc>
      </w:tr>
      <w:tr w:rsidR="003D2CEA" w:rsidRPr="00425FD4" w14:paraId="518CEBAD"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4D53AD3F" w14:textId="77777777" w:rsidR="003D2CEA" w:rsidRPr="00425FD4" w:rsidRDefault="003D2CEA" w:rsidP="00C70293">
            <w:pPr>
              <w:spacing w:line="276" w:lineRule="auto"/>
              <w:jc w:val="center"/>
              <w:rPr>
                <w:rFonts w:eastAsia="Calibri"/>
                <w:sz w:val="28"/>
                <w:szCs w:val="28"/>
                <w:lang w:eastAsia="en-US"/>
              </w:rPr>
            </w:pPr>
            <w:r>
              <w:rPr>
                <w:rFonts w:eastAsia="Calibri"/>
                <w:sz w:val="28"/>
                <w:szCs w:val="28"/>
                <w:lang w:eastAsia="en-US"/>
              </w:rPr>
              <w:t>3.</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1E2A198A" w14:textId="77777777" w:rsidR="003D2CEA" w:rsidRPr="00425FD4" w:rsidRDefault="003D2CEA" w:rsidP="00C70293">
            <w:pPr>
              <w:spacing w:line="276" w:lineRule="auto"/>
              <w:rPr>
                <w:rFonts w:eastAsia="Calibri"/>
                <w:sz w:val="28"/>
                <w:szCs w:val="28"/>
                <w:lang w:eastAsia="en-US"/>
              </w:rPr>
            </w:pPr>
            <w:r>
              <w:rPr>
                <w:rFonts w:eastAsia="Calibri"/>
                <w:sz w:val="28"/>
                <w:szCs w:val="28"/>
                <w:lang w:eastAsia="en-US"/>
              </w:rPr>
              <w:t>Земельный участок</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502279D4" w14:textId="77777777" w:rsidR="003D2CEA" w:rsidRPr="00425FD4" w:rsidRDefault="003D2CEA" w:rsidP="00C70293">
            <w:pPr>
              <w:spacing w:line="276" w:lineRule="auto"/>
              <w:rPr>
                <w:rFonts w:eastAsia="Calibri"/>
                <w:sz w:val="28"/>
                <w:szCs w:val="28"/>
                <w:lang w:eastAsia="en-US"/>
              </w:rPr>
            </w:pPr>
            <w:r>
              <w:rPr>
                <w:rFonts w:eastAsia="Calibri"/>
                <w:sz w:val="28"/>
                <w:szCs w:val="28"/>
                <w:lang w:eastAsia="en-US"/>
              </w:rPr>
              <w:t>Ивановская область. Комсомольский район, производственный кооператив «Иваньковский»</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55A8AAC8" w14:textId="77777777" w:rsidR="003D2CEA" w:rsidRPr="00425FD4" w:rsidRDefault="003D2CEA" w:rsidP="00C70293">
            <w:pPr>
              <w:spacing w:line="276" w:lineRule="auto"/>
              <w:rPr>
                <w:rFonts w:eastAsia="Calibri"/>
                <w:sz w:val="28"/>
                <w:szCs w:val="28"/>
                <w:lang w:eastAsia="en-US"/>
              </w:rPr>
            </w:pPr>
            <w:r>
              <w:rPr>
                <w:rFonts w:eastAsia="Calibri"/>
                <w:sz w:val="28"/>
                <w:szCs w:val="28"/>
                <w:lang w:eastAsia="en-US"/>
              </w:rPr>
              <w:t>156000</w:t>
            </w:r>
          </w:p>
        </w:tc>
        <w:tc>
          <w:tcPr>
            <w:tcW w:w="1609" w:type="dxa"/>
            <w:tcBorders>
              <w:top w:val="single" w:sz="4" w:space="0" w:color="CCCCCC"/>
              <w:left w:val="single" w:sz="4" w:space="0" w:color="CCCCCC"/>
              <w:bottom w:val="single" w:sz="4" w:space="0" w:color="CCCCCC"/>
              <w:right w:val="single" w:sz="4" w:space="0" w:color="CCCCCC"/>
            </w:tcBorders>
          </w:tcPr>
          <w:p w14:paraId="42ACA2A8" w14:textId="77777777" w:rsidR="003D2CEA" w:rsidRDefault="003D2CEA" w:rsidP="00C70293">
            <w:pPr>
              <w:rPr>
                <w:rFonts w:ascii="Calibri" w:hAnsi="Calibri"/>
                <w:sz w:val="22"/>
                <w:szCs w:val="22"/>
              </w:rPr>
            </w:pPr>
          </w:p>
          <w:p w14:paraId="73E8E55D" w14:textId="77777777" w:rsidR="003D2CEA" w:rsidRDefault="003D2CEA" w:rsidP="00C70293">
            <w:pPr>
              <w:rPr>
                <w:rFonts w:ascii="Calibri" w:hAnsi="Calibri"/>
                <w:sz w:val="22"/>
                <w:szCs w:val="22"/>
              </w:rPr>
            </w:pPr>
          </w:p>
          <w:p w14:paraId="48B414EC" w14:textId="77777777" w:rsidR="003D2CEA" w:rsidRDefault="003D2CEA" w:rsidP="00C70293">
            <w:pPr>
              <w:rPr>
                <w:rFonts w:ascii="Calibri" w:hAnsi="Calibri"/>
                <w:sz w:val="22"/>
                <w:szCs w:val="22"/>
              </w:rPr>
            </w:pPr>
          </w:p>
          <w:p w14:paraId="3F93908E" w14:textId="77777777" w:rsidR="003D2CEA" w:rsidRDefault="003D2CEA" w:rsidP="00C70293">
            <w:pPr>
              <w:rPr>
                <w:rFonts w:ascii="Calibri" w:hAnsi="Calibri"/>
                <w:sz w:val="22"/>
                <w:szCs w:val="22"/>
              </w:rPr>
            </w:pPr>
            <w:r>
              <w:rPr>
                <w:rFonts w:ascii="Calibri" w:hAnsi="Calibri"/>
                <w:sz w:val="22"/>
                <w:szCs w:val="22"/>
              </w:rPr>
              <w:t>37:08:011606:330</w:t>
            </w:r>
          </w:p>
          <w:p w14:paraId="1B1D63DE" w14:textId="77777777" w:rsidR="003D2CEA" w:rsidRDefault="003D2CEA" w:rsidP="00C70293">
            <w:pPr>
              <w:spacing w:line="276" w:lineRule="auto"/>
              <w:rPr>
                <w:rFonts w:eastAsia="Calibri"/>
                <w:sz w:val="28"/>
                <w:szCs w:val="28"/>
                <w:lang w:eastAsia="en-US"/>
              </w:rPr>
            </w:pPr>
          </w:p>
        </w:tc>
      </w:tr>
      <w:tr w:rsidR="003D2CEA" w:rsidRPr="00425FD4" w14:paraId="3B799892"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263A363F" w14:textId="77777777" w:rsidR="003D2CEA" w:rsidRDefault="003D2CEA" w:rsidP="00C70293">
            <w:pPr>
              <w:spacing w:line="276" w:lineRule="auto"/>
              <w:jc w:val="center"/>
              <w:rPr>
                <w:rFonts w:eastAsia="Calibri"/>
                <w:sz w:val="28"/>
                <w:szCs w:val="28"/>
                <w:lang w:eastAsia="en-US"/>
              </w:rPr>
            </w:pPr>
            <w:r>
              <w:rPr>
                <w:rFonts w:eastAsia="Calibri"/>
                <w:sz w:val="28"/>
                <w:szCs w:val="28"/>
                <w:lang w:eastAsia="en-US"/>
              </w:rPr>
              <w:t>4.</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223FE608" w14:textId="77777777" w:rsidR="003D2CEA" w:rsidRDefault="003D2CEA" w:rsidP="00C70293">
            <w:pPr>
              <w:spacing w:line="276" w:lineRule="auto"/>
              <w:rPr>
                <w:rFonts w:eastAsia="Calibri"/>
                <w:sz w:val="28"/>
                <w:szCs w:val="28"/>
                <w:lang w:eastAsia="en-US"/>
              </w:rPr>
            </w:pPr>
            <w:r>
              <w:rPr>
                <w:rFonts w:eastAsia="Calibri"/>
                <w:sz w:val="28"/>
                <w:szCs w:val="28"/>
                <w:lang w:eastAsia="en-US"/>
              </w:rPr>
              <w:t>Земельный участок</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08687DE7" w14:textId="77777777" w:rsidR="003D2CEA" w:rsidRDefault="003D2CEA" w:rsidP="00C70293">
            <w:pPr>
              <w:spacing w:line="276" w:lineRule="auto"/>
              <w:rPr>
                <w:rFonts w:eastAsia="Calibri"/>
                <w:sz w:val="28"/>
                <w:szCs w:val="28"/>
                <w:lang w:eastAsia="en-US"/>
              </w:rPr>
            </w:pPr>
            <w:r>
              <w:rPr>
                <w:rFonts w:eastAsia="Calibri"/>
                <w:sz w:val="28"/>
                <w:szCs w:val="28"/>
                <w:lang w:eastAsia="en-US"/>
              </w:rPr>
              <w:t>СПК «Рассвет»</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2BB2B4DA" w14:textId="77777777" w:rsidR="003D2CEA" w:rsidRDefault="003D2CEA" w:rsidP="00C70293">
            <w:pPr>
              <w:spacing w:line="276" w:lineRule="auto"/>
              <w:rPr>
                <w:rFonts w:eastAsia="Calibri"/>
                <w:sz w:val="28"/>
                <w:szCs w:val="28"/>
                <w:lang w:eastAsia="en-US"/>
              </w:rPr>
            </w:pPr>
            <w:r>
              <w:rPr>
                <w:rFonts w:eastAsia="Calibri"/>
                <w:sz w:val="28"/>
                <w:szCs w:val="28"/>
                <w:lang w:eastAsia="en-US"/>
              </w:rPr>
              <w:t>96930</w:t>
            </w:r>
          </w:p>
        </w:tc>
        <w:tc>
          <w:tcPr>
            <w:tcW w:w="1609" w:type="dxa"/>
            <w:tcBorders>
              <w:top w:val="single" w:sz="4" w:space="0" w:color="CCCCCC"/>
              <w:left w:val="single" w:sz="4" w:space="0" w:color="CCCCCC"/>
              <w:bottom w:val="single" w:sz="4" w:space="0" w:color="CCCCCC"/>
              <w:right w:val="single" w:sz="4" w:space="0" w:color="CCCCCC"/>
            </w:tcBorders>
          </w:tcPr>
          <w:p w14:paraId="01D0CFF0" w14:textId="77777777" w:rsidR="003D2CEA" w:rsidRDefault="003D2CEA" w:rsidP="00C70293">
            <w:pPr>
              <w:rPr>
                <w:rFonts w:ascii="Calibri" w:hAnsi="Calibri"/>
                <w:sz w:val="22"/>
                <w:szCs w:val="22"/>
              </w:rPr>
            </w:pPr>
            <w:r>
              <w:rPr>
                <w:rFonts w:ascii="Calibri" w:hAnsi="Calibri"/>
                <w:sz w:val="22"/>
                <w:szCs w:val="22"/>
              </w:rPr>
              <w:t>37:08:011518:254</w:t>
            </w:r>
          </w:p>
          <w:p w14:paraId="42C5DB44" w14:textId="77777777" w:rsidR="003D2CEA" w:rsidRDefault="003D2CEA" w:rsidP="00C70293">
            <w:pPr>
              <w:spacing w:line="276" w:lineRule="auto"/>
              <w:rPr>
                <w:rFonts w:eastAsia="Calibri"/>
                <w:sz w:val="28"/>
                <w:szCs w:val="28"/>
                <w:lang w:eastAsia="en-US"/>
              </w:rPr>
            </w:pPr>
          </w:p>
        </w:tc>
      </w:tr>
      <w:tr w:rsidR="003D2CEA" w:rsidRPr="00425FD4" w14:paraId="1A7AF2A2"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42DEF3DA" w14:textId="77777777" w:rsidR="003D2CEA" w:rsidRDefault="003D2CEA" w:rsidP="00C70293">
            <w:pPr>
              <w:spacing w:line="276" w:lineRule="auto"/>
              <w:jc w:val="center"/>
              <w:rPr>
                <w:rFonts w:eastAsia="Calibri"/>
                <w:sz w:val="28"/>
                <w:szCs w:val="28"/>
                <w:lang w:eastAsia="en-US"/>
              </w:rPr>
            </w:pPr>
            <w:r>
              <w:rPr>
                <w:rFonts w:eastAsia="Calibri"/>
                <w:sz w:val="28"/>
                <w:szCs w:val="28"/>
                <w:lang w:eastAsia="en-US"/>
              </w:rPr>
              <w:t>5.</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7E3DD1BA" w14:textId="77777777" w:rsidR="003D2CEA" w:rsidRDefault="003D2CEA" w:rsidP="00C70293">
            <w:pPr>
              <w:spacing w:line="276" w:lineRule="auto"/>
              <w:rPr>
                <w:rFonts w:eastAsia="Calibri"/>
                <w:sz w:val="28"/>
                <w:szCs w:val="28"/>
                <w:lang w:eastAsia="en-US"/>
              </w:rPr>
            </w:pPr>
            <w:r>
              <w:rPr>
                <w:rFonts w:eastAsia="Calibri"/>
                <w:sz w:val="28"/>
                <w:szCs w:val="28"/>
                <w:lang w:eastAsia="en-US"/>
              </w:rPr>
              <w:t>Земельный участок</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24A3BD1D" w14:textId="77777777" w:rsidR="003D2CEA" w:rsidRDefault="003D2CEA" w:rsidP="00C70293">
            <w:pPr>
              <w:spacing w:line="276" w:lineRule="auto"/>
              <w:rPr>
                <w:rFonts w:eastAsia="Calibri"/>
                <w:sz w:val="28"/>
                <w:szCs w:val="28"/>
                <w:lang w:eastAsia="en-US"/>
              </w:rPr>
            </w:pPr>
            <w:r w:rsidRPr="00F2128A">
              <w:rPr>
                <w:sz w:val="28"/>
                <w:szCs w:val="28"/>
              </w:rPr>
              <w:t xml:space="preserve"> </w:t>
            </w:r>
            <w:r w:rsidRPr="00F2128A">
              <w:rPr>
                <w:rFonts w:ascii="Calibri" w:hAnsi="Calibri" w:cs="Calibri"/>
                <w:sz w:val="28"/>
                <w:szCs w:val="28"/>
              </w:rPr>
              <w:t xml:space="preserve"> обл. Ивановская, р-н Комсомольский, крестьянское хозяйство "Дубки", у д. Дубки, на терр. с.Комсомольский</w:t>
            </w:r>
            <w:r w:rsidRPr="004033A3">
              <w:rPr>
                <w:rFonts w:ascii="Calibri" w:hAnsi="Calibri" w:cs="Calibri"/>
                <w:szCs w:val="28"/>
              </w:rPr>
              <w:t>.</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389AD4C8" w14:textId="77777777" w:rsidR="003D2CEA" w:rsidRDefault="003D2CEA" w:rsidP="00C70293">
            <w:pPr>
              <w:spacing w:line="276" w:lineRule="auto"/>
              <w:rPr>
                <w:rFonts w:eastAsia="Calibri"/>
                <w:sz w:val="28"/>
                <w:szCs w:val="28"/>
                <w:lang w:eastAsia="en-US"/>
              </w:rPr>
            </w:pPr>
            <w:r>
              <w:rPr>
                <w:rFonts w:eastAsia="Calibri"/>
                <w:sz w:val="28"/>
                <w:szCs w:val="28"/>
                <w:lang w:eastAsia="en-US"/>
              </w:rPr>
              <w:t>4600</w:t>
            </w:r>
          </w:p>
        </w:tc>
        <w:tc>
          <w:tcPr>
            <w:tcW w:w="1609" w:type="dxa"/>
            <w:tcBorders>
              <w:top w:val="single" w:sz="4" w:space="0" w:color="CCCCCC"/>
              <w:left w:val="single" w:sz="4" w:space="0" w:color="CCCCCC"/>
              <w:bottom w:val="single" w:sz="4" w:space="0" w:color="CCCCCC"/>
              <w:right w:val="single" w:sz="4" w:space="0" w:color="CCCCCC"/>
            </w:tcBorders>
          </w:tcPr>
          <w:p w14:paraId="26E1CEEE" w14:textId="77777777" w:rsidR="003D2CEA" w:rsidRDefault="003D2CEA" w:rsidP="00C70293">
            <w:pPr>
              <w:rPr>
                <w:rFonts w:ascii="Calibri" w:hAnsi="Calibri"/>
                <w:sz w:val="22"/>
                <w:szCs w:val="22"/>
              </w:rPr>
            </w:pPr>
            <w:r>
              <w:rPr>
                <w:rFonts w:ascii="Calibri" w:hAnsi="Calibri"/>
                <w:sz w:val="22"/>
                <w:szCs w:val="22"/>
              </w:rPr>
              <w:t>37:08:011424:1</w:t>
            </w:r>
          </w:p>
          <w:p w14:paraId="3FCC44DF" w14:textId="77777777" w:rsidR="003D2CEA" w:rsidRDefault="003D2CEA" w:rsidP="00C70293">
            <w:pPr>
              <w:rPr>
                <w:rFonts w:ascii="Calibri" w:hAnsi="Calibri"/>
                <w:sz w:val="22"/>
                <w:szCs w:val="22"/>
              </w:rPr>
            </w:pPr>
          </w:p>
        </w:tc>
      </w:tr>
      <w:tr w:rsidR="003D2CEA" w:rsidRPr="00425FD4" w14:paraId="06FE7B6A" w14:textId="77777777" w:rsidTr="00C70293">
        <w:tc>
          <w:tcPr>
            <w:tcW w:w="803"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79BAFF99" w14:textId="77777777" w:rsidR="003D2CEA" w:rsidRDefault="003D2CEA" w:rsidP="00C70293">
            <w:pPr>
              <w:spacing w:line="276" w:lineRule="auto"/>
              <w:jc w:val="center"/>
              <w:rPr>
                <w:rFonts w:eastAsia="Calibri"/>
                <w:sz w:val="28"/>
                <w:szCs w:val="28"/>
                <w:lang w:eastAsia="en-US"/>
              </w:rPr>
            </w:pPr>
            <w:r>
              <w:rPr>
                <w:rFonts w:eastAsia="Calibri"/>
                <w:sz w:val="28"/>
                <w:szCs w:val="28"/>
                <w:lang w:eastAsia="en-US"/>
              </w:rPr>
              <w:t>6.</w:t>
            </w:r>
          </w:p>
        </w:tc>
        <w:tc>
          <w:tcPr>
            <w:tcW w:w="22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15EC8D1E" w14:textId="77777777" w:rsidR="003D2CEA" w:rsidRDefault="003D2CEA" w:rsidP="00C70293">
            <w:pPr>
              <w:spacing w:line="276" w:lineRule="auto"/>
              <w:rPr>
                <w:rFonts w:eastAsia="Calibri"/>
                <w:sz w:val="28"/>
                <w:szCs w:val="28"/>
                <w:lang w:eastAsia="en-US"/>
              </w:rPr>
            </w:pPr>
            <w:r>
              <w:rPr>
                <w:rFonts w:eastAsia="Calibri"/>
                <w:sz w:val="28"/>
                <w:szCs w:val="28"/>
                <w:lang w:eastAsia="en-US"/>
              </w:rPr>
              <w:t>Земельный участок</w:t>
            </w:r>
          </w:p>
        </w:tc>
        <w:tc>
          <w:tcPr>
            <w:tcW w:w="3141"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2EEE672E" w14:textId="77777777" w:rsidR="003D2CEA" w:rsidRPr="00BF6879" w:rsidRDefault="003D2CEA" w:rsidP="00C70293">
            <w:pPr>
              <w:spacing w:line="276" w:lineRule="auto"/>
              <w:rPr>
                <w:sz w:val="28"/>
                <w:szCs w:val="28"/>
              </w:rPr>
            </w:pPr>
            <w:r w:rsidRPr="00BF6879">
              <w:rPr>
                <w:sz w:val="28"/>
                <w:szCs w:val="28"/>
              </w:rPr>
              <w:t>Ивановская область, муниципальный район</w:t>
            </w:r>
          </w:p>
          <w:p w14:paraId="0AF91ACB" w14:textId="77777777" w:rsidR="003D2CEA" w:rsidRPr="00F2128A" w:rsidRDefault="003D2CEA" w:rsidP="00C70293">
            <w:pPr>
              <w:spacing w:line="276" w:lineRule="auto"/>
              <w:rPr>
                <w:sz w:val="28"/>
                <w:szCs w:val="28"/>
              </w:rPr>
            </w:pPr>
            <w:r w:rsidRPr="00BF6879">
              <w:rPr>
                <w:sz w:val="28"/>
                <w:szCs w:val="28"/>
              </w:rPr>
              <w:t xml:space="preserve">Комсомольский, земли СПК </w:t>
            </w:r>
            <w:r>
              <w:rPr>
                <w:sz w:val="28"/>
                <w:szCs w:val="28"/>
              </w:rPr>
              <w:t>«</w:t>
            </w:r>
            <w:r w:rsidRPr="00BF6879">
              <w:rPr>
                <w:sz w:val="28"/>
                <w:szCs w:val="28"/>
              </w:rPr>
              <w:t>Никольское</w:t>
            </w:r>
            <w:r>
              <w:rPr>
                <w:sz w:val="28"/>
                <w:szCs w:val="28"/>
              </w:rPr>
              <w:t>»</w:t>
            </w:r>
          </w:p>
        </w:tc>
        <w:tc>
          <w:tcPr>
            <w:tcW w:w="1826" w:type="dxa"/>
            <w:tcBorders>
              <w:top w:val="single" w:sz="4" w:space="0" w:color="CCCCCC"/>
              <w:left w:val="single" w:sz="4" w:space="0" w:color="CCCCCC"/>
              <w:bottom w:val="single" w:sz="4" w:space="0" w:color="CCCCCC"/>
              <w:right w:val="single" w:sz="4" w:space="0" w:color="CCCCCC"/>
            </w:tcBorders>
            <w:shd w:val="clear" w:color="auto" w:fill="auto"/>
            <w:tcMar>
              <w:top w:w="125" w:type="dxa"/>
              <w:left w:w="125" w:type="dxa"/>
              <w:bottom w:w="125" w:type="dxa"/>
              <w:right w:w="125" w:type="dxa"/>
            </w:tcMar>
            <w:vAlign w:val="center"/>
          </w:tcPr>
          <w:p w14:paraId="11859160" w14:textId="77777777" w:rsidR="003D2CEA" w:rsidRDefault="003D2CEA" w:rsidP="00C70293">
            <w:pPr>
              <w:spacing w:line="276" w:lineRule="auto"/>
              <w:rPr>
                <w:rFonts w:eastAsia="Calibri"/>
                <w:sz w:val="28"/>
                <w:szCs w:val="28"/>
                <w:lang w:eastAsia="en-US"/>
              </w:rPr>
            </w:pPr>
            <w:r w:rsidRPr="00BF6879">
              <w:rPr>
                <w:rFonts w:eastAsia="Calibri"/>
                <w:sz w:val="28"/>
                <w:szCs w:val="28"/>
                <w:lang w:eastAsia="en-US"/>
              </w:rPr>
              <w:t>830132 +/- 318.89</w:t>
            </w:r>
          </w:p>
        </w:tc>
        <w:tc>
          <w:tcPr>
            <w:tcW w:w="1609" w:type="dxa"/>
            <w:tcBorders>
              <w:top w:val="single" w:sz="4" w:space="0" w:color="CCCCCC"/>
              <w:left w:val="single" w:sz="4" w:space="0" w:color="CCCCCC"/>
              <w:bottom w:val="single" w:sz="4" w:space="0" w:color="CCCCCC"/>
              <w:right w:val="single" w:sz="4" w:space="0" w:color="CCCCCC"/>
            </w:tcBorders>
          </w:tcPr>
          <w:p w14:paraId="4C26C91F" w14:textId="77777777" w:rsidR="003D2CEA" w:rsidRDefault="003D2CEA" w:rsidP="00C70293">
            <w:pPr>
              <w:rPr>
                <w:rFonts w:ascii="Calibri" w:hAnsi="Calibri"/>
                <w:sz w:val="22"/>
                <w:szCs w:val="22"/>
              </w:rPr>
            </w:pPr>
            <w:r w:rsidRPr="00BF6879">
              <w:rPr>
                <w:rFonts w:ascii="Calibri" w:hAnsi="Calibri"/>
                <w:sz w:val="22"/>
                <w:szCs w:val="22"/>
              </w:rPr>
              <w:t>37:08:000000:1426</w:t>
            </w:r>
          </w:p>
        </w:tc>
      </w:tr>
    </w:tbl>
    <w:p w14:paraId="6BD13A1E" w14:textId="77777777" w:rsidR="003D2CEA" w:rsidRPr="00425FD4" w:rsidRDefault="003D2CEA" w:rsidP="003D2CEA">
      <w:pPr>
        <w:rPr>
          <w:rFonts w:eastAsia="Calibri"/>
          <w:sz w:val="28"/>
          <w:szCs w:val="28"/>
          <w:lang w:eastAsia="en-US"/>
        </w:rPr>
      </w:pPr>
    </w:p>
    <w:p w14:paraId="54AF7BF8" w14:textId="77777777" w:rsidR="003D2CEA" w:rsidRPr="00F965B2" w:rsidRDefault="003D2CEA" w:rsidP="003D2CEA">
      <w:pPr>
        <w:rPr>
          <w:b/>
          <w:sz w:val="28"/>
          <w:szCs w:val="28"/>
          <w:lang w:eastAsia="en-US"/>
        </w:rPr>
      </w:pPr>
    </w:p>
    <w:p w14:paraId="2B7EACBC" w14:textId="35B565F7" w:rsidR="00147D42" w:rsidRPr="0001679F" w:rsidRDefault="00147D42" w:rsidP="00994FCD">
      <w:pPr>
        <w:jc w:val="both"/>
        <w:rPr>
          <w:b/>
        </w:rPr>
      </w:pPr>
    </w:p>
    <w:p w14:paraId="62200141" w14:textId="4D18C84F" w:rsidR="00170890" w:rsidRPr="0001679F" w:rsidRDefault="00170890" w:rsidP="00170890">
      <w:pPr>
        <w:widowControl w:val="0"/>
        <w:jc w:val="center"/>
        <w:rPr>
          <w:b/>
          <w:color w:val="auto"/>
        </w:rPr>
      </w:pPr>
      <w:r w:rsidRPr="0001679F">
        <w:rPr>
          <w:b/>
          <w:color w:val="auto"/>
        </w:rPr>
        <w:t>Ответственный за выпуск -</w:t>
      </w:r>
    </w:p>
    <w:p w14:paraId="00DD0FCE" w14:textId="77777777" w:rsidR="00170890" w:rsidRPr="0001679F" w:rsidRDefault="00170890" w:rsidP="00170890">
      <w:pPr>
        <w:widowControl w:val="0"/>
        <w:jc w:val="center"/>
        <w:rPr>
          <w:b/>
          <w:color w:val="auto"/>
        </w:rPr>
      </w:pPr>
      <w:r w:rsidRPr="0001679F">
        <w:rPr>
          <w:b/>
          <w:color w:val="auto"/>
        </w:rPr>
        <w:t>заместитель Главы Администрации, руководителя аппарата</w:t>
      </w:r>
    </w:p>
    <w:p w14:paraId="3BB4089C" w14:textId="7B48EE97" w:rsidR="00170890" w:rsidRPr="0001679F" w:rsidRDefault="00170890" w:rsidP="00170890">
      <w:pPr>
        <w:widowControl w:val="0"/>
        <w:jc w:val="center"/>
        <w:rPr>
          <w:b/>
          <w:color w:val="auto"/>
        </w:rPr>
      </w:pPr>
      <w:r w:rsidRPr="0001679F">
        <w:rPr>
          <w:b/>
          <w:color w:val="auto"/>
        </w:rPr>
        <w:t>Шарыгина И.А.</w:t>
      </w:r>
    </w:p>
    <w:p w14:paraId="04BB1A0D" w14:textId="77777777" w:rsidR="00170890" w:rsidRPr="0001679F" w:rsidRDefault="00170890" w:rsidP="00170890">
      <w:pPr>
        <w:widowControl w:val="0"/>
        <w:jc w:val="center"/>
        <w:rPr>
          <w:b/>
          <w:color w:val="auto"/>
        </w:rPr>
      </w:pPr>
      <w:r w:rsidRPr="0001679F">
        <w:rPr>
          <w:b/>
          <w:color w:val="auto"/>
        </w:rPr>
        <w:t> </w:t>
      </w:r>
    </w:p>
    <w:p w14:paraId="18E30758" w14:textId="77777777" w:rsidR="00170890" w:rsidRPr="0001679F" w:rsidRDefault="00170890" w:rsidP="00170890">
      <w:pPr>
        <w:widowControl w:val="0"/>
        <w:jc w:val="center"/>
        <w:rPr>
          <w:b/>
          <w:color w:val="auto"/>
        </w:rPr>
      </w:pPr>
      <w:r w:rsidRPr="0001679F">
        <w:rPr>
          <w:b/>
          <w:color w:val="auto"/>
        </w:rPr>
        <w:t> </w:t>
      </w:r>
    </w:p>
    <w:p w14:paraId="589D6B4C" w14:textId="77777777" w:rsidR="00170890" w:rsidRPr="0001679F" w:rsidRDefault="00170890" w:rsidP="00170890">
      <w:pPr>
        <w:widowControl w:val="0"/>
        <w:jc w:val="center"/>
        <w:rPr>
          <w:b/>
          <w:color w:val="auto"/>
        </w:rPr>
      </w:pPr>
      <w:r w:rsidRPr="0001679F">
        <w:rPr>
          <w:b/>
          <w:color w:val="auto"/>
        </w:rPr>
        <w:t>Тираж 50 экз. Распространяется бесплатно.</w:t>
      </w:r>
    </w:p>
    <w:p w14:paraId="2A2A2285" w14:textId="77777777" w:rsidR="00170890" w:rsidRPr="0001679F" w:rsidRDefault="00170890" w:rsidP="00170890">
      <w:pPr>
        <w:widowControl w:val="0"/>
        <w:jc w:val="center"/>
        <w:rPr>
          <w:b/>
          <w:color w:val="auto"/>
        </w:rPr>
      </w:pPr>
      <w:r w:rsidRPr="0001679F">
        <w:rPr>
          <w:b/>
          <w:color w:val="auto"/>
        </w:rPr>
        <w:t> </w:t>
      </w:r>
    </w:p>
    <w:p w14:paraId="2D7B0EFA" w14:textId="77777777" w:rsidR="00170890" w:rsidRPr="0001679F" w:rsidRDefault="00170890" w:rsidP="00170890">
      <w:pPr>
        <w:widowControl w:val="0"/>
        <w:jc w:val="center"/>
        <w:rPr>
          <w:b/>
          <w:color w:val="auto"/>
        </w:rPr>
      </w:pPr>
      <w:r w:rsidRPr="0001679F">
        <w:rPr>
          <w:b/>
          <w:color w:val="auto"/>
        </w:rPr>
        <w:t xml:space="preserve">Администрация </w:t>
      </w:r>
    </w:p>
    <w:p w14:paraId="64FA4B4F" w14:textId="77777777" w:rsidR="00170890" w:rsidRPr="0001679F" w:rsidRDefault="00170890" w:rsidP="00170890">
      <w:pPr>
        <w:widowControl w:val="0"/>
        <w:jc w:val="center"/>
        <w:rPr>
          <w:b/>
          <w:color w:val="auto"/>
        </w:rPr>
      </w:pPr>
      <w:r w:rsidRPr="0001679F">
        <w:rPr>
          <w:b/>
          <w:color w:val="auto"/>
        </w:rPr>
        <w:t>Комсомольского муниципального района</w:t>
      </w:r>
    </w:p>
    <w:p w14:paraId="71280245" w14:textId="77777777" w:rsidR="00170890" w:rsidRPr="0001679F" w:rsidRDefault="00170890" w:rsidP="00170890">
      <w:pPr>
        <w:widowControl w:val="0"/>
        <w:jc w:val="center"/>
        <w:rPr>
          <w:b/>
          <w:color w:val="auto"/>
        </w:rPr>
      </w:pPr>
      <w:r w:rsidRPr="0001679F">
        <w:rPr>
          <w:b/>
          <w:color w:val="auto"/>
        </w:rPr>
        <w:t>Ивановской области</w:t>
      </w:r>
    </w:p>
    <w:p w14:paraId="26EBF27A" w14:textId="77777777" w:rsidR="00170890" w:rsidRPr="0001679F" w:rsidRDefault="00170890" w:rsidP="00170890">
      <w:pPr>
        <w:widowControl w:val="0"/>
        <w:jc w:val="center"/>
        <w:rPr>
          <w:b/>
          <w:color w:val="auto"/>
        </w:rPr>
      </w:pPr>
      <w:r w:rsidRPr="0001679F">
        <w:rPr>
          <w:b/>
          <w:color w:val="auto"/>
        </w:rPr>
        <w:t> </w:t>
      </w:r>
    </w:p>
    <w:p w14:paraId="44C1EAE4" w14:textId="77777777" w:rsidR="00170890" w:rsidRPr="0001679F" w:rsidRDefault="00170890" w:rsidP="00170890">
      <w:pPr>
        <w:widowControl w:val="0"/>
        <w:jc w:val="center"/>
        <w:rPr>
          <w:b/>
          <w:color w:val="auto"/>
        </w:rPr>
      </w:pPr>
      <w:r w:rsidRPr="0001679F">
        <w:rPr>
          <w:b/>
          <w:color w:val="auto"/>
        </w:rPr>
        <w:t>Индекс: 155150</w:t>
      </w:r>
    </w:p>
    <w:p w14:paraId="5E5D0BFC" w14:textId="77777777" w:rsidR="00170890" w:rsidRPr="0001679F" w:rsidRDefault="00170890" w:rsidP="00170890">
      <w:pPr>
        <w:widowControl w:val="0"/>
        <w:jc w:val="center"/>
        <w:rPr>
          <w:b/>
          <w:color w:val="auto"/>
        </w:rPr>
      </w:pPr>
      <w:r w:rsidRPr="0001679F">
        <w:rPr>
          <w:b/>
          <w:color w:val="auto"/>
        </w:rPr>
        <w:t>Ивановская область,</w:t>
      </w:r>
    </w:p>
    <w:p w14:paraId="32A1B69D" w14:textId="77777777" w:rsidR="00170890" w:rsidRPr="0001679F" w:rsidRDefault="00170890" w:rsidP="00170890">
      <w:pPr>
        <w:widowControl w:val="0"/>
        <w:jc w:val="center"/>
        <w:rPr>
          <w:b/>
          <w:color w:val="auto"/>
        </w:rPr>
      </w:pPr>
      <w:r w:rsidRPr="0001679F">
        <w:rPr>
          <w:b/>
          <w:color w:val="auto"/>
        </w:rPr>
        <w:t>г.Комсомольск,</w:t>
      </w:r>
    </w:p>
    <w:p w14:paraId="00E76660" w14:textId="77777777" w:rsidR="00170890" w:rsidRPr="0001679F" w:rsidRDefault="00170890" w:rsidP="00170890">
      <w:pPr>
        <w:widowControl w:val="0"/>
        <w:jc w:val="center"/>
        <w:rPr>
          <w:b/>
          <w:color w:val="auto"/>
        </w:rPr>
      </w:pPr>
      <w:r w:rsidRPr="0001679F">
        <w:rPr>
          <w:b/>
          <w:color w:val="auto"/>
        </w:rPr>
        <w:t>ул.50 лет ВЛКСМ, д.2</w:t>
      </w:r>
    </w:p>
    <w:p w14:paraId="484F3356" w14:textId="77777777" w:rsidR="00170890" w:rsidRPr="0001679F" w:rsidRDefault="00170890" w:rsidP="00170890">
      <w:pPr>
        <w:widowControl w:val="0"/>
        <w:jc w:val="center"/>
        <w:rPr>
          <w:b/>
          <w:color w:val="auto"/>
          <w:lang w:val="en-US"/>
        </w:rPr>
      </w:pPr>
      <w:r w:rsidRPr="0001679F">
        <w:rPr>
          <w:b/>
          <w:color w:val="auto"/>
        </w:rPr>
        <w:t>Тел</w:t>
      </w:r>
      <w:r w:rsidRPr="0001679F">
        <w:rPr>
          <w:b/>
          <w:color w:val="auto"/>
          <w:lang w:val="en-US"/>
        </w:rPr>
        <w:t xml:space="preserve">.: 8 (49352) </w:t>
      </w:r>
      <w:r w:rsidR="002A4149" w:rsidRPr="0001679F">
        <w:rPr>
          <w:b/>
          <w:color w:val="auto"/>
          <w:lang w:val="en-US"/>
        </w:rPr>
        <w:t>4</w:t>
      </w:r>
      <w:r w:rsidRPr="0001679F">
        <w:rPr>
          <w:b/>
          <w:color w:val="auto"/>
          <w:lang w:val="en-US"/>
        </w:rPr>
        <w:t>-11-78</w:t>
      </w:r>
    </w:p>
    <w:p w14:paraId="21714881" w14:textId="77777777" w:rsidR="001D2250" w:rsidRPr="0001679F" w:rsidRDefault="00170890" w:rsidP="004B5C47">
      <w:pPr>
        <w:widowControl w:val="0"/>
        <w:jc w:val="center"/>
        <w:rPr>
          <w:color w:val="auto"/>
          <w:lang w:val="en-US"/>
        </w:rPr>
      </w:pPr>
      <w:r w:rsidRPr="0001679F">
        <w:rPr>
          <w:b/>
          <w:color w:val="auto"/>
          <w:lang w:val="en-US"/>
        </w:rPr>
        <w:t>E-mail: admin.komsomolsk@mail.ru</w:t>
      </w:r>
    </w:p>
    <w:p w14:paraId="11F74F23" w14:textId="689CA2D4" w:rsidR="00957021" w:rsidRPr="0001679F" w:rsidRDefault="00957021">
      <w:pPr>
        <w:widowControl w:val="0"/>
        <w:jc w:val="center"/>
        <w:rPr>
          <w:color w:val="auto"/>
          <w:lang w:val="en-US"/>
        </w:rPr>
      </w:pPr>
    </w:p>
    <w:p w14:paraId="5C1F9361" w14:textId="77777777" w:rsidR="00B4001B" w:rsidRPr="0001679F" w:rsidRDefault="00B4001B">
      <w:pPr>
        <w:widowControl w:val="0"/>
        <w:jc w:val="center"/>
        <w:rPr>
          <w:color w:val="auto"/>
          <w:lang w:val="en-US"/>
        </w:rPr>
      </w:pPr>
    </w:p>
    <w:sectPr w:rsidR="00B4001B" w:rsidRPr="0001679F" w:rsidSect="00023416">
      <w:headerReference w:type="default" r:id="rId58"/>
      <w:footerReference w:type="default" r:id="rId59"/>
      <w:footerReference w:type="first" r:id="rId60"/>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C01A7" w14:textId="77777777" w:rsidR="00972C7F" w:rsidRDefault="00972C7F" w:rsidP="00C66F05">
      <w:r>
        <w:separator/>
      </w:r>
    </w:p>
  </w:endnote>
  <w:endnote w:type="continuationSeparator" w:id="0">
    <w:p w14:paraId="0C7ADB68" w14:textId="77777777" w:rsidR="00972C7F" w:rsidRDefault="00972C7F"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00000000" w:usb1="5200F5FF" w:usb2="0A242021"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C4E5" w14:textId="77777777" w:rsidR="00972C7F" w:rsidRDefault="00972C7F" w:rsidP="00C66F05">
      <w:r>
        <w:separator/>
      </w:r>
    </w:p>
  </w:footnote>
  <w:footnote w:type="continuationSeparator" w:id="0">
    <w:p w14:paraId="14A07F3F" w14:textId="77777777" w:rsidR="00972C7F" w:rsidRDefault="00972C7F"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7" w15:restartNumberingAfterBreak="0">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8" w15:restartNumberingAfterBreak="0">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9" w15:restartNumberingAfterBreak="0">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20"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21"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2"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3" w15:restartNumberingAfterBreak="0">
    <w:nsid w:val="0B9C1511"/>
    <w:multiLevelType w:val="hybridMultilevel"/>
    <w:tmpl w:val="A7DE7ACC"/>
    <w:lvl w:ilvl="0" w:tplc="5734E364">
      <w:start w:val="1"/>
      <w:numFmt w:val="decimal"/>
      <w:lvlText w:val="%1."/>
      <w:lvlJc w:val="left"/>
      <w:pPr>
        <w:ind w:left="1188" w:hanging="48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5" w15:restartNumberingAfterBreak="0">
    <w:nsid w:val="0F252889"/>
    <w:multiLevelType w:val="hybridMultilevel"/>
    <w:tmpl w:val="19808A44"/>
    <w:lvl w:ilvl="0" w:tplc="A1548768">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12155702"/>
    <w:multiLevelType w:val="hybridMultilevel"/>
    <w:tmpl w:val="4B1851B8"/>
    <w:lvl w:ilvl="0" w:tplc="AEBA92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21843F7"/>
    <w:multiLevelType w:val="hybridMultilevel"/>
    <w:tmpl w:val="58FAEF8E"/>
    <w:lvl w:ilvl="0" w:tplc="52A29DD6">
      <w:start w:val="1"/>
      <w:numFmt w:val="bullet"/>
      <w:lvlText w:val="–"/>
      <w:lvlJc w:val="left"/>
      <w:pPr>
        <w:ind w:left="1429" w:hanging="360"/>
      </w:pPr>
      <w:rPr>
        <w:rFonts w:ascii="Times New Roman" w:hAnsi="Times New Roman" w:cs="Times New Roman" w:hint="default"/>
        <w:u w:color="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40124BC"/>
    <w:multiLevelType w:val="hybridMultilevel"/>
    <w:tmpl w:val="A7DE7ACC"/>
    <w:lvl w:ilvl="0" w:tplc="5734E364">
      <w:start w:val="1"/>
      <w:numFmt w:val="decimal"/>
      <w:lvlText w:val="%1."/>
      <w:lvlJc w:val="left"/>
      <w:pPr>
        <w:ind w:left="1188" w:hanging="48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19046DC3"/>
    <w:multiLevelType w:val="hybridMultilevel"/>
    <w:tmpl w:val="75D60514"/>
    <w:lvl w:ilvl="0" w:tplc="8F66C8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1EFE1DC5"/>
    <w:multiLevelType w:val="hybridMultilevel"/>
    <w:tmpl w:val="BBE6EA58"/>
    <w:lvl w:ilvl="0" w:tplc="192AE8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FEA0643"/>
    <w:multiLevelType w:val="hybridMultilevel"/>
    <w:tmpl w:val="A254F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15:restartNumberingAfterBreak="0">
    <w:nsid w:val="23EC3DC4"/>
    <w:multiLevelType w:val="hybridMultilevel"/>
    <w:tmpl w:val="6E98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30AF667B"/>
    <w:multiLevelType w:val="hybridMultilevel"/>
    <w:tmpl w:val="BBE6EA58"/>
    <w:lvl w:ilvl="0" w:tplc="192AE8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360345B0"/>
    <w:multiLevelType w:val="hybridMultilevel"/>
    <w:tmpl w:val="2D266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75F70F9"/>
    <w:multiLevelType w:val="hybridMultilevel"/>
    <w:tmpl w:val="D47A0164"/>
    <w:lvl w:ilvl="0" w:tplc="A6B63AD2">
      <w:start w:val="1"/>
      <w:numFmt w:val="decimal"/>
      <w:lvlText w:val="3.%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384A1BE9"/>
    <w:multiLevelType w:val="hybridMultilevel"/>
    <w:tmpl w:val="76D2D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2" w15:restartNumberingAfterBreak="0">
    <w:nsid w:val="43BE0F1E"/>
    <w:multiLevelType w:val="hybridMultilevel"/>
    <w:tmpl w:val="D30859AE"/>
    <w:lvl w:ilvl="0" w:tplc="84E82788">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43" w15:restartNumberingAfterBreak="0">
    <w:nsid w:val="442F6F40"/>
    <w:multiLevelType w:val="hybridMultilevel"/>
    <w:tmpl w:val="531A8C4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F8A28DC"/>
    <w:multiLevelType w:val="hybridMultilevel"/>
    <w:tmpl w:val="531A8C4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53B058FC"/>
    <w:multiLevelType w:val="hybridMultilevel"/>
    <w:tmpl w:val="531A8C40"/>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54BC0B04"/>
    <w:multiLevelType w:val="multilevel"/>
    <w:tmpl w:val="C5D2C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E552E3F"/>
    <w:multiLevelType w:val="hybridMultilevel"/>
    <w:tmpl w:val="6330A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6A92A6E"/>
    <w:multiLevelType w:val="hybridMultilevel"/>
    <w:tmpl w:val="4DEA85E4"/>
    <w:lvl w:ilvl="0" w:tplc="3ABA4B0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EAF6C23"/>
    <w:multiLevelType w:val="hybridMultilevel"/>
    <w:tmpl w:val="7D12A5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1ED6376"/>
    <w:multiLevelType w:val="hybridMultilevel"/>
    <w:tmpl w:val="C6D096C0"/>
    <w:lvl w:ilvl="0" w:tplc="B0148064">
      <w:start w:val="1"/>
      <w:numFmt w:val="decimal"/>
      <w:lvlText w:val="%1."/>
      <w:lvlJc w:val="left"/>
      <w:pPr>
        <w:tabs>
          <w:tab w:val="num" w:pos="1069"/>
        </w:tabs>
        <w:ind w:left="1069" w:hanging="360"/>
      </w:pPr>
      <w:rPr>
        <w:rFonts w:hint="default"/>
      </w:rPr>
    </w:lvl>
    <w:lvl w:ilvl="1" w:tplc="0D165804">
      <w:numFmt w:val="none"/>
      <w:lvlText w:val=""/>
      <w:lvlJc w:val="left"/>
      <w:pPr>
        <w:tabs>
          <w:tab w:val="num" w:pos="360"/>
        </w:tabs>
      </w:pPr>
    </w:lvl>
    <w:lvl w:ilvl="2" w:tplc="153CF02E">
      <w:numFmt w:val="none"/>
      <w:lvlText w:val=""/>
      <w:lvlJc w:val="left"/>
      <w:pPr>
        <w:tabs>
          <w:tab w:val="num" w:pos="360"/>
        </w:tabs>
      </w:pPr>
    </w:lvl>
    <w:lvl w:ilvl="3" w:tplc="CB82DD08">
      <w:numFmt w:val="none"/>
      <w:lvlText w:val=""/>
      <w:lvlJc w:val="left"/>
      <w:pPr>
        <w:tabs>
          <w:tab w:val="num" w:pos="360"/>
        </w:tabs>
      </w:pPr>
    </w:lvl>
    <w:lvl w:ilvl="4" w:tplc="3FB2E67E">
      <w:numFmt w:val="none"/>
      <w:lvlText w:val=""/>
      <w:lvlJc w:val="left"/>
      <w:pPr>
        <w:tabs>
          <w:tab w:val="num" w:pos="360"/>
        </w:tabs>
      </w:pPr>
    </w:lvl>
    <w:lvl w:ilvl="5" w:tplc="0D885728">
      <w:numFmt w:val="none"/>
      <w:lvlText w:val=""/>
      <w:lvlJc w:val="left"/>
      <w:pPr>
        <w:tabs>
          <w:tab w:val="num" w:pos="360"/>
        </w:tabs>
      </w:pPr>
    </w:lvl>
    <w:lvl w:ilvl="6" w:tplc="FC5AA15C">
      <w:numFmt w:val="none"/>
      <w:lvlText w:val=""/>
      <w:lvlJc w:val="left"/>
      <w:pPr>
        <w:tabs>
          <w:tab w:val="num" w:pos="360"/>
        </w:tabs>
      </w:pPr>
    </w:lvl>
    <w:lvl w:ilvl="7" w:tplc="C35C2BE2">
      <w:numFmt w:val="none"/>
      <w:lvlText w:val=""/>
      <w:lvlJc w:val="left"/>
      <w:pPr>
        <w:tabs>
          <w:tab w:val="num" w:pos="360"/>
        </w:tabs>
      </w:pPr>
    </w:lvl>
    <w:lvl w:ilvl="8" w:tplc="F3E072D4">
      <w:numFmt w:val="none"/>
      <w:lvlText w:val=""/>
      <w:lvlJc w:val="left"/>
      <w:pPr>
        <w:tabs>
          <w:tab w:val="num" w:pos="360"/>
        </w:tabs>
      </w:pPr>
    </w:lvl>
  </w:abstractNum>
  <w:abstractNum w:abstractNumId="52"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15:restartNumberingAfterBreak="0">
    <w:nsid w:val="7C9C36FE"/>
    <w:multiLevelType w:val="hybridMultilevel"/>
    <w:tmpl w:val="2E76BE98"/>
    <w:lvl w:ilvl="0" w:tplc="0760466A">
      <w:start w:val="1"/>
      <w:numFmt w:val="decimal"/>
      <w:lvlText w:val="2.%1."/>
      <w:lvlJc w:val="left"/>
      <w:pPr>
        <w:tabs>
          <w:tab w:val="num" w:pos="1260"/>
        </w:tabs>
        <w:ind w:left="12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7DBA2A2D"/>
    <w:multiLevelType w:val="hybridMultilevel"/>
    <w:tmpl w:val="68DAE768"/>
    <w:lvl w:ilvl="0" w:tplc="AEBA92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4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2"/>
  </w:num>
  <w:num w:numId="13">
    <w:abstractNumId w:val="52"/>
  </w:num>
  <w:num w:numId="14">
    <w:abstractNumId w:val="35"/>
  </w:num>
  <w:num w:numId="15">
    <w:abstractNumId w:val="26"/>
  </w:num>
  <w:num w:numId="16">
    <w:abstractNumId w:val="54"/>
  </w:num>
  <w:num w:numId="17">
    <w:abstractNumId w:val="50"/>
  </w:num>
  <w:num w:numId="18">
    <w:abstractNumId w:val="46"/>
  </w:num>
  <w:num w:numId="19">
    <w:abstractNumId w:val="47"/>
  </w:num>
  <w:num w:numId="20">
    <w:abstractNumId w:val="19"/>
  </w:num>
  <w:num w:numId="21">
    <w:abstractNumId w:val="18"/>
  </w:num>
  <w:num w:numId="22">
    <w:abstractNumId w:val="16"/>
  </w:num>
  <w:num w:numId="23">
    <w:abstractNumId w:val="17"/>
  </w:num>
  <w:num w:numId="24">
    <w:abstractNumId w:val="42"/>
  </w:num>
  <w:num w:numId="25">
    <w:abstractNumId w:val="34"/>
  </w:num>
  <w:num w:numId="26">
    <w:abstractNumId w:val="30"/>
  </w:num>
  <w:num w:numId="27">
    <w:abstractNumId w:val="3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48"/>
  </w:num>
  <w:num w:numId="31">
    <w:abstractNumId w:val="38"/>
  </w:num>
  <w:num w:numId="32">
    <w:abstractNumId w:val="31"/>
  </w:num>
  <w:num w:numId="33">
    <w:abstractNumId w:val="45"/>
  </w:num>
  <w:num w:numId="34">
    <w:abstractNumId w:val="44"/>
  </w:num>
  <w:num w:numId="35">
    <w:abstractNumId w:val="43"/>
  </w:num>
  <w:num w:numId="36">
    <w:abstractNumId w:val="27"/>
  </w:num>
  <w:num w:numId="37">
    <w:abstractNumId w:val="41"/>
  </w:num>
  <w:num w:numId="38">
    <w:abstractNumId w:val="25"/>
  </w:num>
  <w:num w:numId="39">
    <w:abstractNumId w:val="28"/>
  </w:num>
  <w:num w:numId="40">
    <w:abstractNumId w:val="23"/>
  </w:num>
  <w:num w:numId="41">
    <w:abstractNumId w:val="29"/>
  </w:num>
  <w:num w:numId="42">
    <w:abstractNumId w:val="53"/>
  </w:num>
  <w:num w:numId="43">
    <w:abstractNumId w:val="39"/>
  </w:num>
  <w:num w:numId="44">
    <w:abstractNumId w:val="51"/>
  </w:num>
  <w:num w:numId="45">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CD2"/>
    <w:rsid w:val="0008113D"/>
    <w:rsid w:val="0008184E"/>
    <w:rsid w:val="0008285D"/>
    <w:rsid w:val="000828C3"/>
    <w:rsid w:val="000841C1"/>
    <w:rsid w:val="0008490E"/>
    <w:rsid w:val="00084B88"/>
    <w:rsid w:val="00084C4D"/>
    <w:rsid w:val="00084EA1"/>
    <w:rsid w:val="00087E47"/>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74"/>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7021"/>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10A3"/>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styleId="affffffffff5">
    <w:name w:val="Unresolved Mention"/>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6">
    <w:basedOn w:val="a1"/>
    <w:next w:val="af4"/>
    <w:unhideWhenUsed/>
    <w:rsid w:val="00C62CEA"/>
    <w:pPr>
      <w:spacing w:before="100" w:beforeAutospacing="1" w:after="100" w:afterAutospacing="1"/>
    </w:pPr>
    <w:rPr>
      <w:color w:val="auto"/>
      <w:kern w:val="0"/>
      <w:sz w:val="24"/>
      <w:szCs w:val="24"/>
    </w:rPr>
  </w:style>
  <w:style w:type="paragraph" w:customStyle="1" w:styleId="affffffffff7">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8">
    <w:basedOn w:val="a1"/>
    <w:next w:val="af4"/>
    <w:unhideWhenUsed/>
    <w:rsid w:val="00A563C7"/>
    <w:pPr>
      <w:spacing w:before="100" w:beforeAutospacing="1" w:after="100" w:afterAutospacing="1"/>
    </w:pPr>
    <w:rPr>
      <w:color w:val="auto"/>
      <w:kern w:val="0"/>
      <w:sz w:val="24"/>
      <w:szCs w:val="24"/>
    </w:rPr>
  </w:style>
  <w:style w:type="paragraph" w:customStyle="1" w:styleId="affffffffff9">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styleId="affffffffffa">
    <w:basedOn w:val="a1"/>
    <w:next w:val="af4"/>
    <w:rsid w:val="0001679F"/>
    <w:pPr>
      <w:spacing w:before="100" w:beforeAutospacing="1" w:after="100" w:afterAutospacing="1"/>
    </w:pPr>
    <w:rPr>
      <w:rFonts w:ascii="Tahoma" w:hAnsi="Tahoma" w:cs="Tahoma"/>
      <w:color w:val="6A696A"/>
      <w:kern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consultantplus://offline/ref=29874EA3E2AC2EAFA92E74DB3C3F8A086BADF019B6DA7371D8A98032DD88C9279613E9C9ACB69819pCZAM" TargetMode="External"/><Relationship Id="rId26" Type="http://schemas.openxmlformats.org/officeDocument/2006/relationships/hyperlink" Target="https://internet.garant.ru/" TargetMode="External"/><Relationship Id="rId39" Type="http://schemas.openxmlformats.org/officeDocument/2006/relationships/hyperlink" Target="https://login.consultant.ru/link/?req=doc&amp;base=RZR&amp;n=494979&amp;dst=101491" TargetMode="External"/><Relationship Id="rId21" Type="http://schemas.openxmlformats.org/officeDocument/2006/relationships/hyperlink" Target="https://login.consultant.ru/link/?req=doc&amp;base=LAW&amp;n=487135&amp;dst=1187" TargetMode="External"/><Relationship Id="rId34" Type="http://schemas.openxmlformats.org/officeDocument/2006/relationships/hyperlink" Target="https://login.consultant.ru/link/?req=doc&amp;base=RZR&amp;n=511718&amp;dst=26074" TargetMode="External"/><Relationship Id="rId42" Type="http://schemas.openxmlformats.org/officeDocument/2006/relationships/hyperlink" Target="https://login.consultant.ru/link/?req=doc&amp;base=RZR&amp;n=511718&amp;dst=26046" TargetMode="External"/><Relationship Id="rId47" Type="http://schemas.openxmlformats.org/officeDocument/2006/relationships/hyperlink" Target="https://login.consultant.ru/link/?req=doc&amp;base=RZR&amp;n=511075&amp;dst=26046" TargetMode="External"/><Relationship Id="rId50" Type="http://schemas.openxmlformats.org/officeDocument/2006/relationships/hyperlink" Target="https://login.consultant.ru/link/?req=doc&amp;base=RZR&amp;n=511075&amp;dst=26121" TargetMode="External"/><Relationship Id="rId55" Type="http://schemas.openxmlformats.org/officeDocument/2006/relationships/image" Target="media/image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8EFEA7C7A15435210FFE13489272C6D459DDB834E29117E9A76552A4A6067A46EBF45DF4611607003e1J" TargetMode="External"/><Relationship Id="rId29" Type="http://schemas.openxmlformats.org/officeDocument/2006/relationships/hyperlink" Target="https://login.consultant.ru/link/?req=doc&amp;base=RZB&amp;n=475133&amp;dst=101595" TargetMode="External"/><Relationship Id="rId11" Type="http://schemas.openxmlformats.org/officeDocument/2006/relationships/hyperlink" Target="https://login.consultant.ru/link/?req=doc&amp;base=LAW&amp;n=143364&amp;dst=100010" TargetMode="External"/><Relationship Id="rId24" Type="http://schemas.openxmlformats.org/officeDocument/2006/relationships/hyperlink" Target="http://www.adm-komsomolsk.ru" TargetMode="External"/><Relationship Id="rId32" Type="http://schemas.openxmlformats.org/officeDocument/2006/relationships/hyperlink" Target="https://login.consultant.ru/link/?req=doc&amp;base=RZR&amp;n=511718&amp;dst=101491" TargetMode="External"/><Relationship Id="rId37" Type="http://schemas.openxmlformats.org/officeDocument/2006/relationships/hyperlink" Target="https://login.consultant.ru/link/?req=doc&amp;base=RZR&amp;n=526417&amp;dst=3019" TargetMode="External"/><Relationship Id="rId40" Type="http://schemas.openxmlformats.org/officeDocument/2006/relationships/hyperlink" Target="https://login.consultant.ru/link/?req=doc&amp;base=RZR&amp;n=494979&amp;dst=10877" TargetMode="External"/><Relationship Id="rId45" Type="http://schemas.openxmlformats.org/officeDocument/2006/relationships/hyperlink" Target="https://login.consultant.ru/link/?req=doc&amp;base=RZR&amp;n=511718&amp;dst=21463" TargetMode="External"/><Relationship Id="rId53" Type="http://schemas.openxmlformats.org/officeDocument/2006/relationships/hyperlink" Target="https://internet.garant.ru/"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5.jpeg"/><Relationship Id="rId14" Type="http://schemas.openxmlformats.org/officeDocument/2006/relationships/image" Target="media/image4.jpeg"/><Relationship Id="rId22" Type="http://schemas.openxmlformats.org/officeDocument/2006/relationships/hyperlink" Target="https://login.consultant.ru/link/?req=doc&amp;base=LAW&amp;n=487135&amp;dst=1187" TargetMode="External"/><Relationship Id="rId27" Type="http://schemas.openxmlformats.org/officeDocument/2006/relationships/hyperlink" Target="https://login.consultant.ru/link/?req=doc&amp;base=RZB&amp;n=475133&amp;dst=8937" TargetMode="External"/><Relationship Id="rId30" Type="http://schemas.openxmlformats.org/officeDocument/2006/relationships/hyperlink" Target="https://login.consultant.ru/link/?req=doc&amp;base=RZR&amp;n=511718&amp;dst=3019" TargetMode="External"/><Relationship Id="rId35" Type="http://schemas.openxmlformats.org/officeDocument/2006/relationships/hyperlink" Target="https://login.consultant.ru/link/?req=doc&amp;base=RZR&amp;n=494979&amp;dst=3019" TargetMode="External"/><Relationship Id="rId43" Type="http://schemas.openxmlformats.org/officeDocument/2006/relationships/hyperlink" Target="https://login.consultant.ru/link/?req=doc&amp;base=RZR&amp;n=511718&amp;dst=26864" TargetMode="External"/><Relationship Id="rId48" Type="http://schemas.openxmlformats.org/officeDocument/2006/relationships/hyperlink" Target="https://login.consultant.ru/link/?req=doc&amp;base=RZR&amp;n=511241&amp;dst=6387" TargetMode="External"/><Relationship Id="rId56" Type="http://schemas.openxmlformats.org/officeDocument/2006/relationships/image" Target="media/image7.jpeg"/><Relationship Id="rId8" Type="http://schemas.openxmlformats.org/officeDocument/2006/relationships/image" Target="media/image1.gif"/><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mailto:ekonomika@mail.ru" TargetMode="External"/><Relationship Id="rId25" Type="http://schemas.openxmlformats.org/officeDocument/2006/relationships/hyperlink" Target="https://login.consultant.ru/link/?req=doc&amp;base=RZB&amp;n=489356&amp;dst=10314" TargetMode="External"/><Relationship Id="rId33" Type="http://schemas.openxmlformats.org/officeDocument/2006/relationships/hyperlink" Target="https://login.consultant.ru/link/?req=doc&amp;base=RZR&amp;n=511718&amp;dst=26864" TargetMode="External"/><Relationship Id="rId38" Type="http://schemas.openxmlformats.org/officeDocument/2006/relationships/hyperlink" Target="https://login.consultant.ru/link/?req=doc&amp;base=RZR&amp;n=526417&amp;dst=26074" TargetMode="External"/><Relationship Id="rId46" Type="http://schemas.openxmlformats.org/officeDocument/2006/relationships/hyperlink" Target="https://login.consultant.ru/link/?req=doc&amp;base=RZR&amp;n=511241&amp;dst=7714" TargetMode="External"/><Relationship Id="rId59" Type="http://schemas.openxmlformats.org/officeDocument/2006/relationships/footer" Target="footer2.xml"/><Relationship Id="rId20" Type="http://schemas.openxmlformats.org/officeDocument/2006/relationships/hyperlink" Target="mailto:admin.komsomolsk@mail.ru" TargetMode="External"/><Relationship Id="rId41" Type="http://schemas.openxmlformats.org/officeDocument/2006/relationships/hyperlink" Target="https://login.consultant.ru/link/?req=doc&amp;base=RZR&amp;n=511718&amp;dst=21197" TargetMode="External"/><Relationship Id="rId54" Type="http://schemas.openxmlformats.org/officeDocument/2006/relationships/hyperlink" Target="https://internet.garant.r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mail.ru" TargetMode="External"/><Relationship Id="rId23" Type="http://schemas.openxmlformats.org/officeDocument/2006/relationships/hyperlink" Target="mailto:admin.komsomolsk@ivreg.ru" TargetMode="External"/><Relationship Id="rId28" Type="http://schemas.openxmlformats.org/officeDocument/2006/relationships/hyperlink" Target="https://login.consultant.ru/link/?req=doc&amp;base=RZB&amp;n=470713&amp;dst=4818" TargetMode="External"/><Relationship Id="rId36" Type="http://schemas.openxmlformats.org/officeDocument/2006/relationships/hyperlink" Target="https://login.consultant.ru/link/?req=doc&amp;base=RZR&amp;n=526417&amp;dst=3019" TargetMode="External"/><Relationship Id="rId49" Type="http://schemas.openxmlformats.org/officeDocument/2006/relationships/hyperlink" Target="https://login.consultant.ru/link/?req=doc&amp;base=RZR&amp;n=511241&amp;dst=6388" TargetMode="External"/><Relationship Id="rId57" Type="http://schemas.openxmlformats.org/officeDocument/2006/relationships/hyperlink" Target="consultantplus://offline/ref=DC9E541087EECB1013999A2AC6F43B63EC885AD7D5407974F7E6AE54A89FEBEE54E8ED3BEF036680E2A41F38J8L2G" TargetMode="External"/><Relationship Id="rId10" Type="http://schemas.openxmlformats.org/officeDocument/2006/relationships/image" Target="media/image2.jpeg"/><Relationship Id="rId31" Type="http://schemas.openxmlformats.org/officeDocument/2006/relationships/hyperlink" Target="https://login.consultant.ru/link/?req=doc&amp;base=RZR&amp;n=511718&amp;dst=10877" TargetMode="External"/><Relationship Id="rId44" Type="http://schemas.openxmlformats.org/officeDocument/2006/relationships/hyperlink" Target="https://login.consultant.ru/link/?req=doc&amp;base=RZR&amp;n=511718&amp;dst=26074" TargetMode="External"/><Relationship Id="rId52" Type="http://schemas.openxmlformats.org/officeDocument/2006/relationships/hyperlink" Target="https://internet.garant.ru/"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51</Pages>
  <Words>16937</Words>
  <Characters>96547</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113258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51</cp:revision>
  <cp:lastPrinted>2018-03-12T14:58:00Z</cp:lastPrinted>
  <dcterms:created xsi:type="dcterms:W3CDTF">2025-10-09T11:45:00Z</dcterms:created>
  <dcterms:modified xsi:type="dcterms:W3CDTF">2026-04-10T07:43:00Z</dcterms:modified>
</cp:coreProperties>
</file>